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2A4BCC" w14:textId="4C2EBB08" w:rsidR="00E30640" w:rsidRDefault="00A233A6" w:rsidP="00A233A6">
      <w:pPr>
        <w:pStyle w:val="Title"/>
        <w:rPr>
          <w:sz w:val="40"/>
          <w:szCs w:val="40"/>
        </w:rPr>
      </w:pPr>
      <w:r w:rsidRPr="00A233A6">
        <w:rPr>
          <w:sz w:val="40"/>
          <w:szCs w:val="40"/>
        </w:rPr>
        <w:t>Creating a custom IP block in Vivado</w:t>
      </w:r>
      <w:r w:rsidR="00E30640" w:rsidRPr="00E30640">
        <w:rPr>
          <w:sz w:val="40"/>
          <w:szCs w:val="40"/>
        </w:rPr>
        <w:t xml:space="preserve"> </w:t>
      </w:r>
    </w:p>
    <w:p w14:paraId="519C2944" w14:textId="0B9915E1" w:rsidR="00AD742D" w:rsidRPr="00E30640" w:rsidRDefault="00A233A6" w:rsidP="00A233A6">
      <w:pPr>
        <w:pStyle w:val="Title"/>
        <w:rPr>
          <w:sz w:val="40"/>
          <w:szCs w:val="40"/>
        </w:rPr>
      </w:pPr>
      <w:r>
        <w:rPr>
          <w:sz w:val="40"/>
          <w:szCs w:val="40"/>
        </w:rPr>
        <w:t xml:space="preserve">Using </w:t>
      </w:r>
      <w:proofErr w:type="spellStart"/>
      <w:r>
        <w:rPr>
          <w:sz w:val="40"/>
          <w:szCs w:val="40"/>
        </w:rPr>
        <w:t>ZedBoard</w:t>
      </w:r>
      <w:proofErr w:type="spellEnd"/>
      <w:r w:rsidR="007E47DC">
        <w:rPr>
          <w:sz w:val="40"/>
          <w:szCs w:val="40"/>
        </w:rPr>
        <w:t xml:space="preserve">: </w:t>
      </w:r>
      <w:r w:rsidR="00D96189">
        <w:rPr>
          <w:sz w:val="40"/>
          <w:szCs w:val="40"/>
        </w:rPr>
        <w:t xml:space="preserve">A </w:t>
      </w:r>
      <w:r w:rsidR="00AD742D" w:rsidRPr="00E30640">
        <w:rPr>
          <w:sz w:val="40"/>
          <w:szCs w:val="40"/>
        </w:rPr>
        <w:t>Tutorial</w:t>
      </w:r>
    </w:p>
    <w:p w14:paraId="6EE7FCF4" w14:textId="77777777" w:rsidR="00AD742D" w:rsidRDefault="00AD742D" w:rsidP="00AD742D">
      <w:pPr>
        <w:pStyle w:val="Subtitle"/>
      </w:pPr>
      <w:r>
        <w:t>Embedded Processor Hardware Design</w:t>
      </w:r>
    </w:p>
    <w:p w14:paraId="54E00205" w14:textId="3A853C94" w:rsidR="00AD742D" w:rsidRPr="00AD742D" w:rsidRDefault="00A233A6" w:rsidP="00A233A6">
      <w:pPr>
        <w:pStyle w:val="Subtitle"/>
        <w:rPr>
          <w:sz w:val="22"/>
        </w:rPr>
      </w:pPr>
      <w:r>
        <w:rPr>
          <w:sz w:val="22"/>
        </w:rPr>
        <w:t xml:space="preserve">February </w:t>
      </w:r>
      <w:proofErr w:type="gramStart"/>
      <w:r>
        <w:rPr>
          <w:sz w:val="22"/>
        </w:rPr>
        <w:t>8</w:t>
      </w:r>
      <w:r w:rsidRPr="00A233A6">
        <w:rPr>
          <w:sz w:val="22"/>
          <w:vertAlign w:val="superscript"/>
        </w:rPr>
        <w:t>th</w:t>
      </w:r>
      <w:r>
        <w:rPr>
          <w:sz w:val="22"/>
        </w:rPr>
        <w:t xml:space="preserve"> </w:t>
      </w:r>
      <w:r w:rsidR="00E30640">
        <w:rPr>
          <w:sz w:val="22"/>
        </w:rPr>
        <w:t xml:space="preserve"> 2015</w:t>
      </w:r>
      <w:proofErr w:type="gramEnd"/>
      <w:r w:rsidR="00E30640">
        <w:rPr>
          <w:sz w:val="22"/>
        </w:rPr>
        <w:t>.</w:t>
      </w:r>
    </w:p>
    <w:p w14:paraId="30BA4A84" w14:textId="77777777" w:rsidR="00AD742D" w:rsidRDefault="00AD742D">
      <w:r>
        <w:br w:type="page"/>
      </w:r>
    </w:p>
    <w:p w14:paraId="1143999E" w14:textId="3A7CDC45" w:rsidR="000D1F75" w:rsidRDefault="000D1F75" w:rsidP="000D1F75">
      <w:pPr>
        <w:pStyle w:val="Heading1"/>
      </w:pPr>
      <w:bookmarkStart w:id="0" w:name="_Toc240469726"/>
      <w:r>
        <w:lastRenderedPageBreak/>
        <w:t>Introduction</w:t>
      </w:r>
    </w:p>
    <w:p w14:paraId="6BF22327" w14:textId="77777777" w:rsidR="00A233A6" w:rsidRDefault="000D1F75" w:rsidP="00A233A6">
      <w:r>
        <w:t>This tutorial will</w:t>
      </w:r>
      <w:r w:rsidRPr="00B50D59">
        <w:t xml:space="preserve"> guide you through the process of using </w:t>
      </w:r>
      <w:r>
        <w:t>Vivado and IP Integrator</w:t>
      </w:r>
      <w:r w:rsidRPr="00B50D59">
        <w:t xml:space="preserve"> to </w:t>
      </w:r>
      <w:r w:rsidR="00A233A6">
        <w:t xml:space="preserve">create a custom AXI IP block in Vivado and modify its functionality by integrating custom VHDL code. We will be using the Zync SoC and </w:t>
      </w:r>
      <w:proofErr w:type="spellStart"/>
      <w:proofErr w:type="gramStart"/>
      <w:r w:rsidR="00A233A6">
        <w:rPr>
          <w:lang w:eastAsia="zh-CN"/>
        </w:rPr>
        <w:t>ZedBoard</w:t>
      </w:r>
      <w:proofErr w:type="spellEnd"/>
      <w:r w:rsidR="00A233A6">
        <w:rPr>
          <w:lang w:eastAsia="zh-CN"/>
        </w:rPr>
        <w:t xml:space="preserve"> </w:t>
      </w:r>
      <w:r>
        <w:rPr>
          <w:lang w:eastAsia="zh-CN"/>
        </w:rPr>
        <w:t xml:space="preserve"> </w:t>
      </w:r>
      <w:r w:rsidR="00A233A6">
        <w:rPr>
          <w:lang w:eastAsia="zh-CN"/>
        </w:rPr>
        <w:t>as</w:t>
      </w:r>
      <w:proofErr w:type="gramEnd"/>
      <w:r w:rsidR="00A233A6">
        <w:rPr>
          <w:lang w:eastAsia="zh-CN"/>
        </w:rPr>
        <w:t xml:space="preserve"> a hardware platform</w:t>
      </w:r>
      <w:r>
        <w:rPr>
          <w:lang w:eastAsia="zh-CN"/>
        </w:rPr>
        <w:t xml:space="preserve">.  </w:t>
      </w:r>
      <w:r w:rsidR="00A233A6">
        <w:rPr>
          <w:lang w:eastAsia="zh-CN"/>
        </w:rPr>
        <w:t>For simplicity, our custom IP will be a multiplier which our processor will be able to access through register reads and writes over an AXI bus.</w:t>
      </w:r>
    </w:p>
    <w:p w14:paraId="700F5F97" w14:textId="77777777" w:rsidR="00A233A6" w:rsidRDefault="00A233A6" w:rsidP="00A233A6"/>
    <w:p w14:paraId="7F2EA65E" w14:textId="58F953C4" w:rsidR="007E47DC" w:rsidRDefault="00A233A6" w:rsidP="00A233A6">
      <w:r>
        <w:t>The multiplier takes in two 16-bit unsigned inputs and then it will output one 32 bit unsigned value. A single 32 bit writes to the IP will contain the two 16-bit inputs, separated by the lower and higher 16 bits. A single 32 bit read from the peripheral will contain the result from the multiplication of the two 16-bit inputs. The design is simple but it is a good example of integrating your own code into an AXI IP block.</w:t>
      </w:r>
      <w:r w:rsidR="000D1F75">
        <w:t xml:space="preserve"> </w:t>
      </w:r>
    </w:p>
    <w:p w14:paraId="3BB15BF6" w14:textId="77777777" w:rsidR="007E47DC" w:rsidRDefault="007E47DC" w:rsidP="007E47DC"/>
    <w:p w14:paraId="1E21B0EE" w14:textId="77777777" w:rsidR="007E47DC" w:rsidRDefault="007E47DC" w:rsidP="007E47DC"/>
    <w:p w14:paraId="59A39B5F" w14:textId="77777777" w:rsidR="000D1F75" w:rsidRPr="000D1F75" w:rsidRDefault="000D1F75" w:rsidP="000D1F75">
      <w:pPr>
        <w:pStyle w:val="LabHead"/>
        <w:rPr>
          <w:rFonts w:cs="Arial"/>
          <w:color w:val="365F91" w:themeColor="accent1" w:themeShade="BF"/>
        </w:rPr>
      </w:pPr>
      <w:r w:rsidRPr="000D1F75">
        <w:rPr>
          <w:rFonts w:cs="Arial"/>
          <w:color w:val="365F91" w:themeColor="accent1" w:themeShade="BF"/>
        </w:rPr>
        <w:t xml:space="preserve">Objectives </w:t>
      </w:r>
    </w:p>
    <w:p w14:paraId="748C693E" w14:textId="6325C60A" w:rsidR="000D1F75" w:rsidRPr="000D1F75" w:rsidRDefault="000D1F75" w:rsidP="000D1F75">
      <w:pPr>
        <w:pStyle w:val="Body"/>
        <w:rPr>
          <w:rFonts w:asciiTheme="minorHAnsi" w:hAnsiTheme="minorHAnsi"/>
          <w:sz w:val="24"/>
          <w:szCs w:val="24"/>
        </w:rPr>
      </w:pPr>
      <w:r w:rsidRPr="000D1F75">
        <w:rPr>
          <w:rFonts w:asciiTheme="minorHAnsi" w:hAnsiTheme="minorHAnsi"/>
          <w:sz w:val="24"/>
          <w:szCs w:val="24"/>
        </w:rPr>
        <w:t xml:space="preserve">After completing this </w:t>
      </w:r>
      <w:r>
        <w:rPr>
          <w:rFonts w:asciiTheme="minorHAnsi" w:hAnsiTheme="minorHAnsi"/>
          <w:sz w:val="24"/>
          <w:szCs w:val="24"/>
        </w:rPr>
        <w:t>tutorial</w:t>
      </w:r>
      <w:r w:rsidRPr="000D1F75">
        <w:rPr>
          <w:rFonts w:asciiTheme="minorHAnsi" w:hAnsiTheme="minorHAnsi"/>
          <w:sz w:val="24"/>
          <w:szCs w:val="24"/>
        </w:rPr>
        <w:t>, you will be able to:</w:t>
      </w:r>
    </w:p>
    <w:p w14:paraId="49AE78A4" w14:textId="77777777" w:rsidR="000D1F75" w:rsidRPr="000D1F75" w:rsidRDefault="000D1F75" w:rsidP="000D1F75">
      <w:pPr>
        <w:pStyle w:val="BodyBulletFirst"/>
        <w:spacing w:before="0"/>
        <w:rPr>
          <w:rFonts w:asciiTheme="minorHAnsi" w:hAnsiTheme="minorHAnsi"/>
          <w:sz w:val="24"/>
          <w:szCs w:val="24"/>
        </w:rPr>
      </w:pPr>
      <w:r w:rsidRPr="000D1F75">
        <w:rPr>
          <w:rFonts w:asciiTheme="minorHAnsi" w:hAnsiTheme="minorHAnsi"/>
          <w:sz w:val="24"/>
          <w:szCs w:val="24"/>
        </w:rPr>
        <w:t>Create an embedded system design using Vivado and SDK flow</w:t>
      </w:r>
    </w:p>
    <w:p w14:paraId="45571501" w14:textId="77777777" w:rsidR="000D1F75" w:rsidRPr="000D1F75" w:rsidRDefault="000D1F75" w:rsidP="000D1F75">
      <w:pPr>
        <w:pStyle w:val="BodyBulletFirst"/>
        <w:spacing w:before="0"/>
        <w:rPr>
          <w:rFonts w:asciiTheme="minorHAnsi" w:hAnsiTheme="minorHAnsi"/>
          <w:sz w:val="24"/>
          <w:szCs w:val="24"/>
        </w:rPr>
      </w:pPr>
      <w:r w:rsidRPr="000D1F75">
        <w:rPr>
          <w:rFonts w:asciiTheme="minorHAnsi" w:hAnsiTheme="minorHAnsi"/>
          <w:sz w:val="24"/>
          <w:szCs w:val="24"/>
        </w:rPr>
        <w:t>Configure the Processing System (PS)</w:t>
      </w:r>
    </w:p>
    <w:p w14:paraId="38CD90A5" w14:textId="45EB4CE1" w:rsidR="000D1F75" w:rsidRPr="000D1F75" w:rsidRDefault="000D1F75" w:rsidP="00A233A6">
      <w:pPr>
        <w:pStyle w:val="BodyBulletFirst"/>
        <w:spacing w:before="0"/>
        <w:rPr>
          <w:rFonts w:asciiTheme="minorHAnsi" w:hAnsiTheme="minorHAnsi"/>
          <w:sz w:val="24"/>
          <w:szCs w:val="24"/>
        </w:rPr>
      </w:pPr>
      <w:r w:rsidRPr="000D1F75">
        <w:rPr>
          <w:rFonts w:asciiTheme="minorHAnsi" w:hAnsiTheme="minorHAnsi"/>
          <w:sz w:val="24"/>
          <w:szCs w:val="24"/>
        </w:rPr>
        <w:t xml:space="preserve">Add </w:t>
      </w:r>
      <w:r w:rsidR="00A233A6">
        <w:rPr>
          <w:rFonts w:asciiTheme="minorHAnsi" w:hAnsiTheme="minorHAnsi"/>
          <w:sz w:val="24"/>
          <w:szCs w:val="24"/>
        </w:rPr>
        <w:t>a custom</w:t>
      </w:r>
      <w:r w:rsidRPr="000D1F75">
        <w:rPr>
          <w:rFonts w:asciiTheme="minorHAnsi" w:hAnsiTheme="minorHAnsi"/>
          <w:sz w:val="24"/>
          <w:szCs w:val="24"/>
        </w:rPr>
        <w:t xml:space="preserve"> IP in the Programmable Logic (PL) section</w:t>
      </w:r>
    </w:p>
    <w:p w14:paraId="564E18DD" w14:textId="7B880875" w:rsidR="000D1F75" w:rsidRDefault="000D1F75" w:rsidP="00C60316">
      <w:pPr>
        <w:pStyle w:val="BodyBullet"/>
        <w:rPr>
          <w:rFonts w:asciiTheme="minorHAnsi" w:hAnsiTheme="minorHAnsi"/>
          <w:sz w:val="24"/>
          <w:szCs w:val="24"/>
        </w:rPr>
      </w:pPr>
      <w:r w:rsidRPr="000D1F75">
        <w:rPr>
          <w:rFonts w:asciiTheme="minorHAnsi" w:hAnsiTheme="minorHAnsi"/>
          <w:sz w:val="24"/>
          <w:szCs w:val="24"/>
        </w:rPr>
        <w:t xml:space="preserve">Use SDK to build a software project and verify </w:t>
      </w:r>
      <w:proofErr w:type="gramStart"/>
      <w:r w:rsidRPr="000D1F75">
        <w:rPr>
          <w:rFonts w:asciiTheme="minorHAnsi" w:hAnsiTheme="minorHAnsi"/>
          <w:sz w:val="24"/>
          <w:szCs w:val="24"/>
        </w:rPr>
        <w:t>the  functionality</w:t>
      </w:r>
      <w:proofErr w:type="gramEnd"/>
      <w:r w:rsidRPr="000D1F75">
        <w:rPr>
          <w:rFonts w:asciiTheme="minorHAnsi" w:hAnsiTheme="minorHAnsi"/>
          <w:sz w:val="24"/>
          <w:szCs w:val="24"/>
        </w:rPr>
        <w:t xml:space="preserve"> in hardware.</w:t>
      </w:r>
    </w:p>
    <w:p w14:paraId="67C420E3" w14:textId="33BDAEF1" w:rsidR="000D1F75" w:rsidRPr="00A233A6" w:rsidRDefault="000D1F75" w:rsidP="00A233A6">
      <w:pPr>
        <w:pStyle w:val="BodyBullet"/>
        <w:numPr>
          <w:ilvl w:val="0"/>
          <w:numId w:val="0"/>
        </w:numPr>
        <w:rPr>
          <w:rFonts w:asciiTheme="minorHAnsi" w:hAnsiTheme="minorHAnsi"/>
          <w:sz w:val="24"/>
          <w:szCs w:val="24"/>
        </w:rPr>
      </w:pPr>
    </w:p>
    <w:p w14:paraId="0D1CC4CF" w14:textId="77777777" w:rsidR="000D1F75" w:rsidRPr="000D1F75" w:rsidRDefault="000D1F75" w:rsidP="000D1F75">
      <w:pPr>
        <w:pStyle w:val="LabHead"/>
        <w:rPr>
          <w:rFonts w:cs="Arial"/>
          <w:color w:val="365F91" w:themeColor="accent1" w:themeShade="BF"/>
        </w:rPr>
      </w:pPr>
      <w:r w:rsidRPr="000D1F75">
        <w:rPr>
          <w:rFonts w:cs="Arial"/>
          <w:color w:val="365F91" w:themeColor="accent1" w:themeShade="BF"/>
        </w:rPr>
        <w:t xml:space="preserve">Procedure </w:t>
      </w:r>
    </w:p>
    <w:p w14:paraId="23B6E99B" w14:textId="69F352DB" w:rsidR="000D1F75" w:rsidRPr="000D1F75" w:rsidRDefault="000D1F75" w:rsidP="000D1F75">
      <w:pPr>
        <w:pStyle w:val="Body"/>
        <w:rPr>
          <w:rFonts w:asciiTheme="minorHAnsi" w:hAnsiTheme="minorHAnsi" w:cs="Arial"/>
          <w:sz w:val="24"/>
          <w:szCs w:val="24"/>
        </w:rPr>
      </w:pPr>
      <w:r w:rsidRPr="000D1F75">
        <w:rPr>
          <w:rFonts w:asciiTheme="minorHAnsi" w:hAnsiTheme="minorHAnsi" w:cs="Arial"/>
          <w:sz w:val="24"/>
          <w:szCs w:val="24"/>
        </w:rPr>
        <w:t xml:space="preserve">This lab is separated into steps that consist of general overview statements that provide information on the detailed instructions that follow. Follow these detailed instructions to progress through the </w:t>
      </w:r>
      <w:r>
        <w:rPr>
          <w:rFonts w:asciiTheme="minorHAnsi" w:hAnsiTheme="minorHAnsi" w:cs="Arial"/>
          <w:sz w:val="24"/>
          <w:szCs w:val="24"/>
        </w:rPr>
        <w:t>tutorial</w:t>
      </w:r>
      <w:r w:rsidRPr="000D1F75">
        <w:rPr>
          <w:rFonts w:asciiTheme="minorHAnsi" w:hAnsiTheme="minorHAnsi" w:cs="Arial"/>
          <w:sz w:val="24"/>
          <w:szCs w:val="24"/>
        </w:rPr>
        <w:t>.</w:t>
      </w:r>
    </w:p>
    <w:p w14:paraId="2B27FB0C" w14:textId="55EECBB8" w:rsidR="007E47DC" w:rsidRDefault="000D1F75" w:rsidP="000D1F75">
      <w:pPr>
        <w:pStyle w:val="Body"/>
      </w:pPr>
      <w:r w:rsidRPr="000D1F75">
        <w:rPr>
          <w:rFonts w:asciiTheme="minorHAnsi" w:hAnsiTheme="minorHAnsi"/>
          <w:sz w:val="24"/>
          <w:szCs w:val="24"/>
        </w:rPr>
        <w:t xml:space="preserve">This </w:t>
      </w:r>
      <w:r>
        <w:rPr>
          <w:rFonts w:asciiTheme="minorHAnsi" w:hAnsiTheme="minorHAnsi"/>
          <w:sz w:val="24"/>
          <w:szCs w:val="24"/>
        </w:rPr>
        <w:t>tutorial</w:t>
      </w:r>
      <w:r w:rsidRPr="000D1F75">
        <w:rPr>
          <w:rFonts w:asciiTheme="minorHAnsi" w:hAnsiTheme="minorHAnsi"/>
          <w:sz w:val="24"/>
          <w:szCs w:val="24"/>
        </w:rPr>
        <w:t xml:space="preserve"> comprises </w:t>
      </w:r>
      <w:r>
        <w:rPr>
          <w:rFonts w:asciiTheme="minorHAnsi" w:hAnsiTheme="minorHAnsi"/>
          <w:sz w:val="24"/>
          <w:szCs w:val="24"/>
        </w:rPr>
        <w:t xml:space="preserve">three stages (each consisting of </w:t>
      </w:r>
      <w:r w:rsidRPr="000D1F75">
        <w:rPr>
          <w:rFonts w:asciiTheme="minorHAnsi" w:hAnsiTheme="minorHAnsi"/>
          <w:sz w:val="24"/>
          <w:szCs w:val="24"/>
        </w:rPr>
        <w:t xml:space="preserve"> steps</w:t>
      </w:r>
      <w:r>
        <w:rPr>
          <w:rFonts w:asciiTheme="minorHAnsi" w:hAnsiTheme="minorHAnsi"/>
          <w:sz w:val="24"/>
          <w:szCs w:val="24"/>
        </w:rPr>
        <w:t>)</w:t>
      </w:r>
      <w:r w:rsidRPr="000D1F75">
        <w:rPr>
          <w:rFonts w:asciiTheme="minorHAnsi" w:hAnsiTheme="minorHAnsi"/>
          <w:sz w:val="24"/>
          <w:szCs w:val="24"/>
        </w:rPr>
        <w:t>: You will</w:t>
      </w:r>
      <w:r w:rsidRPr="000D1F75">
        <w:rPr>
          <w:rFonts w:asciiTheme="minorHAnsi" w:hAnsiTheme="minorHAnsi" w:cs="Arial"/>
          <w:sz w:val="24"/>
          <w:szCs w:val="24"/>
        </w:rPr>
        <w:t xml:space="preserve"> create a top-level project using Vivado, create the processor system using the IP Integrator, add two instances of the GPIO IP, validate the design, generate the </w:t>
      </w:r>
      <w:proofErr w:type="spellStart"/>
      <w:r w:rsidRPr="000D1F75">
        <w:rPr>
          <w:rFonts w:asciiTheme="minorHAnsi" w:hAnsiTheme="minorHAnsi" w:cs="Arial"/>
          <w:sz w:val="24"/>
          <w:szCs w:val="24"/>
        </w:rPr>
        <w:t>bitstream</w:t>
      </w:r>
      <w:proofErr w:type="spellEnd"/>
      <w:r w:rsidRPr="000D1F75">
        <w:rPr>
          <w:rFonts w:asciiTheme="minorHAnsi" w:hAnsiTheme="minorHAnsi" w:cs="Arial"/>
          <w:sz w:val="24"/>
          <w:szCs w:val="24"/>
        </w:rPr>
        <w:t>, export to the SDK, create an application in the SDK</w:t>
      </w:r>
      <w:r w:rsidRPr="000D1F75">
        <w:rPr>
          <w:rFonts w:asciiTheme="minorHAnsi" w:hAnsiTheme="minorHAnsi"/>
          <w:sz w:val="24"/>
          <w:szCs w:val="24"/>
        </w:rPr>
        <w:t xml:space="preserve">, and, </w:t>
      </w:r>
      <w:r w:rsidRPr="000D1F75">
        <w:rPr>
          <w:rFonts w:asciiTheme="minorHAnsi" w:hAnsiTheme="minorHAnsi" w:cs="Arial"/>
          <w:sz w:val="24"/>
          <w:szCs w:val="24"/>
        </w:rPr>
        <w:t>test the design in hardware</w:t>
      </w:r>
      <w:r w:rsidRPr="000D1F75">
        <w:rPr>
          <w:rFonts w:asciiTheme="minorHAnsi" w:hAnsiTheme="minorHAnsi"/>
          <w:sz w:val="24"/>
          <w:szCs w:val="24"/>
        </w:rPr>
        <w:t xml:space="preserve">. </w:t>
      </w:r>
      <w:r>
        <w:rPr>
          <w:rFonts w:asciiTheme="minorHAnsi" w:hAnsiTheme="minorHAnsi"/>
          <w:sz w:val="24"/>
          <w:szCs w:val="24"/>
        </w:rPr>
        <w:t>You will then be able to profile the application and produce statistics that will help you understand the main bottlenecks of your application.</w:t>
      </w:r>
    </w:p>
    <w:p w14:paraId="75C9757A" w14:textId="334E9DD5" w:rsidR="00ED6523" w:rsidRDefault="000D1F75" w:rsidP="00AD742D">
      <w:pPr>
        <w:pStyle w:val="Heading1"/>
      </w:pPr>
      <w:r>
        <w:t>R</w:t>
      </w:r>
      <w:r w:rsidR="00AD742D">
        <w:t>equirements</w:t>
      </w:r>
      <w:bookmarkEnd w:id="0"/>
    </w:p>
    <w:p w14:paraId="4CACCD1E" w14:textId="77777777" w:rsidR="00AD742D" w:rsidRDefault="00AD742D" w:rsidP="00AD742D">
      <w:r>
        <w:t>The following is needed in order to follow this tutorial:</w:t>
      </w:r>
    </w:p>
    <w:p w14:paraId="1C45E539" w14:textId="74D08AD3" w:rsidR="00AD742D" w:rsidRDefault="00AD742D" w:rsidP="00A233A6">
      <w:pPr>
        <w:pStyle w:val="ListParagraph"/>
        <w:numPr>
          <w:ilvl w:val="0"/>
          <w:numId w:val="1"/>
        </w:numPr>
      </w:pPr>
      <w:r>
        <w:t xml:space="preserve">Vivado w/ Xilinx SDK (tested, </w:t>
      </w:r>
      <w:r w:rsidRPr="003557E1">
        <w:rPr>
          <w:b/>
          <w:bCs/>
        </w:rPr>
        <w:t>version 201</w:t>
      </w:r>
      <w:r w:rsidR="00A233A6">
        <w:rPr>
          <w:b/>
          <w:bCs/>
        </w:rPr>
        <w:t>44</w:t>
      </w:r>
      <w:r>
        <w:t>)</w:t>
      </w:r>
    </w:p>
    <w:p w14:paraId="40776FB5" w14:textId="77777777" w:rsidR="00AD742D" w:rsidRDefault="00AD742D" w:rsidP="00AD742D">
      <w:pPr>
        <w:pStyle w:val="ListParagraph"/>
        <w:numPr>
          <w:ilvl w:val="0"/>
          <w:numId w:val="1"/>
        </w:numPr>
      </w:pPr>
      <w:r>
        <w:t xml:space="preserve">Zedboard (tested, </w:t>
      </w:r>
      <w:r w:rsidRPr="003557E1">
        <w:rPr>
          <w:b/>
          <w:bCs/>
        </w:rPr>
        <w:t>version D</w:t>
      </w:r>
      <w:r>
        <w:t>)</w:t>
      </w:r>
    </w:p>
    <w:p w14:paraId="41054ED7" w14:textId="7362B39F" w:rsidR="00AD742D" w:rsidRPr="00F961F1" w:rsidRDefault="00864E4B" w:rsidP="00F961F1">
      <w:pPr>
        <w:pStyle w:val="Heading1"/>
        <w:jc w:val="center"/>
        <w:rPr>
          <w:rFonts w:ascii="Times" w:hAnsi="Times" w:cs="Times"/>
          <w:sz w:val="36"/>
          <w:szCs w:val="36"/>
        </w:rPr>
      </w:pPr>
      <w:bookmarkStart w:id="1" w:name="_Toc240469727"/>
      <w:r w:rsidRPr="00F961F1">
        <w:rPr>
          <w:sz w:val="36"/>
          <w:szCs w:val="36"/>
        </w:rPr>
        <w:lastRenderedPageBreak/>
        <w:t>Part</w:t>
      </w:r>
      <w:r w:rsidR="00AD742D" w:rsidRPr="00F961F1">
        <w:rPr>
          <w:sz w:val="36"/>
          <w:szCs w:val="36"/>
        </w:rPr>
        <w:t xml:space="preserve"> 1: Building a Zynq-7000 Processor </w:t>
      </w:r>
      <w:r w:rsidRPr="00F961F1">
        <w:rPr>
          <w:sz w:val="36"/>
          <w:szCs w:val="36"/>
        </w:rPr>
        <w:t>Hardware</w:t>
      </w:r>
      <w:bookmarkEnd w:id="1"/>
    </w:p>
    <w:p w14:paraId="03AE7104" w14:textId="77777777" w:rsidR="00AD742D" w:rsidRDefault="00AD742D" w:rsidP="00AD742D">
      <w:pPr>
        <w:pStyle w:val="Heading2"/>
        <w:rPr>
          <w:rFonts w:ascii="Times" w:hAnsi="Times" w:cs="Times"/>
        </w:rPr>
      </w:pPr>
      <w:bookmarkStart w:id="2" w:name="_Toc240469728"/>
      <w:r>
        <w:t>Introduction</w:t>
      </w:r>
      <w:bookmarkEnd w:id="2"/>
    </w:p>
    <w:p w14:paraId="563250F0" w14:textId="6A89DE4F" w:rsidR="00AD742D" w:rsidRDefault="00AD742D" w:rsidP="00AD742D">
      <w:r>
        <w:t xml:space="preserve">In this </w:t>
      </w:r>
      <w:r w:rsidR="00864E4B">
        <w:t>part</w:t>
      </w:r>
      <w:r>
        <w:t xml:space="preserve"> </w:t>
      </w:r>
      <w:r w:rsidR="00864E4B">
        <w:t xml:space="preserve">of the tutorial </w:t>
      </w:r>
      <w:r>
        <w:t xml:space="preserve">you create a Zynq-7000 processor based design and instantiate IP in the processing logic fabric (PL) to complete your design. </w:t>
      </w:r>
      <w:r w:rsidR="00057718">
        <w:t xml:space="preserve">Then </w:t>
      </w:r>
      <w:r>
        <w:t xml:space="preserve">you take the design through implementation, generate a </w:t>
      </w:r>
      <w:proofErr w:type="spellStart"/>
      <w:r>
        <w:t>bitstream</w:t>
      </w:r>
      <w:proofErr w:type="spellEnd"/>
      <w:r>
        <w:t>, and export the hardware to SDK.</w:t>
      </w:r>
    </w:p>
    <w:p w14:paraId="6357E0A6" w14:textId="77777777" w:rsidR="00AD742D" w:rsidRDefault="00AD742D" w:rsidP="00AD742D">
      <w:r>
        <w:t xml:space="preserve">If you are not familiar with the Vivado Integrated Development Environment Vivado (IDE), see the </w:t>
      </w:r>
      <w:r>
        <w:rPr>
          <w:i/>
          <w:iCs/>
        </w:rPr>
        <w:t xml:space="preserve">Vivado Design Suite User Guide: Using the Vivado IDE </w:t>
      </w:r>
      <w:r>
        <w:t>(</w:t>
      </w:r>
      <w:r w:rsidRPr="00AD742D">
        <w:t>UG893</w:t>
      </w:r>
      <w:r>
        <w:t>).</w:t>
      </w:r>
    </w:p>
    <w:p w14:paraId="3D523BDD" w14:textId="77777777" w:rsidR="00AD742D" w:rsidRPr="00F961F1" w:rsidRDefault="00AD742D" w:rsidP="00AD742D">
      <w:pPr>
        <w:pStyle w:val="Heading2"/>
        <w:rPr>
          <w:rFonts w:ascii="Times" w:hAnsi="Times" w:cs="Times"/>
          <w:sz w:val="32"/>
          <w:szCs w:val="32"/>
        </w:rPr>
      </w:pPr>
      <w:bookmarkStart w:id="3" w:name="_Toc240469729"/>
      <w:r w:rsidRPr="00F961F1">
        <w:rPr>
          <w:sz w:val="32"/>
          <w:szCs w:val="32"/>
          <w:u w:val="single"/>
        </w:rPr>
        <w:t>Step 1:</w:t>
      </w:r>
      <w:r w:rsidRPr="00F961F1">
        <w:rPr>
          <w:sz w:val="32"/>
          <w:szCs w:val="32"/>
        </w:rPr>
        <w:t xml:space="preserve"> Start the Vivado IDE and Create a Project</w:t>
      </w:r>
      <w:bookmarkEnd w:id="3"/>
    </w:p>
    <w:p w14:paraId="16CF54EB" w14:textId="77777777" w:rsidR="00AD742D" w:rsidRPr="00E014B7" w:rsidRDefault="00AD742D" w:rsidP="00E014B7">
      <w:pPr>
        <w:pStyle w:val="ListParagraph"/>
        <w:numPr>
          <w:ilvl w:val="0"/>
          <w:numId w:val="10"/>
        </w:numPr>
      </w:pPr>
      <w:r>
        <w:t>Start the Vivado IDE (</w:t>
      </w:r>
      <w:r w:rsidRPr="00AD742D">
        <w:t>FIGURE 1</w:t>
      </w:r>
      <w:r>
        <w:t xml:space="preserve">) by clicking the Vivado desktop icon or by typing </w:t>
      </w:r>
      <w:proofErr w:type="spellStart"/>
      <w:r w:rsidRPr="00AD742D">
        <w:rPr>
          <w:b/>
          <w:bCs/>
        </w:rPr>
        <w:t>vivado</w:t>
      </w:r>
      <w:proofErr w:type="spellEnd"/>
      <w:r w:rsidRPr="00AD742D">
        <w:rPr>
          <w:b/>
          <w:bCs/>
        </w:rPr>
        <w:t xml:space="preserve"> </w:t>
      </w:r>
      <w:r>
        <w:t>at a terminal command line.</w:t>
      </w:r>
    </w:p>
    <w:p w14:paraId="2AF987BA" w14:textId="77777777" w:rsidR="00E014B7" w:rsidRDefault="00E014B7">
      <w:pPr>
        <w:rPr>
          <w:rFonts w:cs="Times"/>
        </w:rPr>
      </w:pPr>
    </w:p>
    <w:p w14:paraId="7B028B29" w14:textId="77777777" w:rsidR="000D1F75" w:rsidRDefault="000D1F75" w:rsidP="00E014B7">
      <w:pPr>
        <w:ind w:left="360"/>
        <w:rPr>
          <w:rFonts w:cs="Times"/>
          <w:lang w:val="en-CA"/>
        </w:rPr>
      </w:pPr>
    </w:p>
    <w:p w14:paraId="2BA19C61" w14:textId="77777777" w:rsidR="000D1F75" w:rsidRDefault="000D1F75" w:rsidP="00E014B7">
      <w:pPr>
        <w:ind w:left="360"/>
        <w:rPr>
          <w:rFonts w:cs="Times"/>
          <w:lang w:val="en-CA"/>
        </w:rPr>
      </w:pPr>
    </w:p>
    <w:p w14:paraId="41D8A191" w14:textId="77777777" w:rsidR="00E014B7" w:rsidRPr="00E014B7" w:rsidRDefault="00AD742D" w:rsidP="00E014B7">
      <w:pPr>
        <w:ind w:left="360"/>
        <w:rPr>
          <w:rFonts w:cs="Times"/>
        </w:rPr>
      </w:pPr>
      <w:r w:rsidRPr="00E014B7">
        <w:rPr>
          <w:noProof/>
          <w:lang w:val="en-CA" w:eastAsia="en-CA"/>
        </w:rPr>
        <mc:AlternateContent>
          <mc:Choice Requires="wps">
            <w:drawing>
              <wp:anchor distT="0" distB="0" distL="114300" distR="114300" simplePos="0" relativeHeight="251660288" behindDoc="0" locked="0" layoutInCell="1" allowOverlap="1" wp14:anchorId="3E8C72A0" wp14:editId="2D164B9A">
                <wp:simplePos x="0" y="0"/>
                <wp:positionH relativeFrom="column">
                  <wp:posOffset>457200</wp:posOffset>
                </wp:positionH>
                <wp:positionV relativeFrom="paragraph">
                  <wp:posOffset>3957320</wp:posOffset>
                </wp:positionV>
                <wp:extent cx="4946650" cy="260985"/>
                <wp:effectExtent l="0" t="0" r="6350" b="0"/>
                <wp:wrapTopAndBottom/>
                <wp:docPr id="1" name="Text Box 1"/>
                <wp:cNvGraphicFramePr/>
                <a:graphic xmlns:a="http://schemas.openxmlformats.org/drawingml/2006/main">
                  <a:graphicData uri="http://schemas.microsoft.com/office/word/2010/wordprocessingShape">
                    <wps:wsp>
                      <wps:cNvSpPr txBox="1"/>
                      <wps:spPr>
                        <a:xfrm>
                          <a:off x="0" y="0"/>
                          <a:ext cx="4946650" cy="26098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3F6DC1C" w14:textId="77777777" w:rsidR="00A233A6" w:rsidRDefault="00A233A6" w:rsidP="00E014B7">
                            <w:pPr>
                              <w:pStyle w:val="Caption"/>
                              <w:jc w:val="center"/>
                              <w:rPr>
                                <w:noProof/>
                              </w:rPr>
                            </w:pPr>
                            <w:r>
                              <w:t xml:space="preserve">Figure </w:t>
                            </w:r>
                            <w:r>
                              <w:fldChar w:fldCharType="begin"/>
                            </w:r>
                            <w:r>
                              <w:instrText xml:space="preserve"> SEQ Figure \* ARABIC </w:instrText>
                            </w:r>
                            <w:r>
                              <w:fldChar w:fldCharType="separate"/>
                            </w:r>
                            <w:r>
                              <w:rPr>
                                <w:noProof/>
                              </w:rPr>
                              <w:t>1</w:t>
                            </w:r>
                            <w:r>
                              <w:rPr>
                                <w:noProof/>
                              </w:rPr>
                              <w:fldChar w:fldCharType="end"/>
                            </w:r>
                            <w:r>
                              <w:t>: Getting Started Page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6pt;margin-top:311.6pt;width:389.5pt;height:20.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" stroked="f">
                <v:textbox style="mso-fit-shape-to-text:t" inset="0,0,0,0">
                  <w:txbxContent>
                    <w:p w14:paraId="33F6DC1C" w14:textId="77777777" w:rsidR="00A233A6" w:rsidRDefault="00A233A6" w:rsidP="00E014B7">
                      <w:pPr>
                        <w:pStyle w:val="Caption"/>
                        <w:jc w:val="center"/>
                        <w:rPr>
                          <w:noProof/>
                        </w:rPr>
                      </w:pPr>
                      <w:r>
                        <w:t xml:space="preserve">Figure </w:t>
                      </w:r>
                      <w:r>
                        <w:fldChar w:fldCharType="begin"/>
                      </w:r>
                      <w:r>
                        <w:instrText xml:space="preserve"> SEQ Figure \* ARABIC </w:instrText>
                      </w:r>
                      <w:r>
                        <w:fldChar w:fldCharType="separate"/>
                      </w:r>
                      <w:r>
                        <w:rPr>
                          <w:noProof/>
                        </w:rPr>
                        <w:t>1</w:t>
                      </w:r>
                      <w:r>
                        <w:rPr>
                          <w:noProof/>
                        </w:rPr>
                        <w:fldChar w:fldCharType="end"/>
                      </w:r>
                      <w:r>
                        <w:t>: Getting Started Page</w:t>
                      </w:r>
                    </w:p>
                  </w:txbxContent>
                </v:textbox>
                <w10:wrap type="topAndBottom"/>
              </v:shape>
            </w:pict>
          </mc:Fallback>
        </mc:AlternateContent>
      </w:r>
      <w:r w:rsidRPr="00E014B7">
        <w:rPr>
          <w:noProof/>
          <w:lang w:val="en-CA" w:eastAsia="en-CA"/>
        </w:rPr>
        <w:drawing>
          <wp:anchor distT="0" distB="0" distL="114300" distR="114300" simplePos="0" relativeHeight="251658240" behindDoc="0" locked="0" layoutInCell="1" allowOverlap="1" wp14:anchorId="4B5F26DD" wp14:editId="1C62D6E9">
            <wp:simplePos x="0" y="0"/>
            <wp:positionH relativeFrom="column">
              <wp:posOffset>457200</wp:posOffset>
            </wp:positionH>
            <wp:positionV relativeFrom="paragraph">
              <wp:posOffset>102870</wp:posOffset>
            </wp:positionV>
            <wp:extent cx="4946650" cy="3797300"/>
            <wp:effectExtent l="0" t="0" r="6350" b="12700"/>
            <wp:wrapTopAndBottom/>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6650" cy="379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F91212" w14:textId="77777777" w:rsidR="000D1F75" w:rsidRDefault="000D1F75" w:rsidP="000D1F75">
      <w:pPr>
        <w:pStyle w:val="ListParagraph"/>
      </w:pPr>
    </w:p>
    <w:p w14:paraId="7B373EC3" w14:textId="77777777" w:rsidR="000D1F75" w:rsidRDefault="000D1F75" w:rsidP="000D1F75">
      <w:pPr>
        <w:pStyle w:val="ListParagraph"/>
      </w:pPr>
    </w:p>
    <w:p w14:paraId="116FB35B" w14:textId="77777777" w:rsidR="000D1F75" w:rsidRDefault="000D1F75" w:rsidP="000D1F75">
      <w:pPr>
        <w:pStyle w:val="ListParagraph"/>
      </w:pPr>
    </w:p>
    <w:p w14:paraId="05406EEC" w14:textId="77777777" w:rsidR="000D1F75" w:rsidRDefault="000D1F75" w:rsidP="000D1F75">
      <w:pPr>
        <w:pStyle w:val="ListParagraph"/>
      </w:pPr>
    </w:p>
    <w:p w14:paraId="2EBB1DF4" w14:textId="77777777" w:rsidR="00AD742D" w:rsidRDefault="00E014B7" w:rsidP="00AD742D">
      <w:pPr>
        <w:pStyle w:val="ListParagraph"/>
        <w:numPr>
          <w:ilvl w:val="0"/>
          <w:numId w:val="10"/>
        </w:numPr>
      </w:pPr>
      <w:r>
        <w:lastRenderedPageBreak/>
        <w:t>Fr</w:t>
      </w:r>
      <w:r w:rsidRPr="00E014B7">
        <w:t xml:space="preserve">om the Getting Started page, select </w:t>
      </w:r>
      <w:r w:rsidRPr="00DD029B">
        <w:rPr>
          <w:b/>
        </w:rPr>
        <w:t>Create New Project</w:t>
      </w:r>
      <w:r w:rsidRPr="00E014B7">
        <w:t>. The New Project wizard opens (FIGURE 2).</w:t>
      </w:r>
    </w:p>
    <w:p w14:paraId="5B78F128" w14:textId="77777777" w:rsidR="00DD029B" w:rsidRDefault="00DD029B" w:rsidP="00AD742D">
      <w:pPr>
        <w:pStyle w:val="ListParagraph"/>
        <w:numPr>
          <w:ilvl w:val="0"/>
          <w:numId w:val="10"/>
        </w:numPr>
      </w:pPr>
      <w:r>
        <w:t xml:space="preserve">Click </w:t>
      </w:r>
      <w:r w:rsidRPr="00DD029B">
        <w:rPr>
          <w:b/>
        </w:rPr>
        <w:t>Next</w:t>
      </w:r>
    </w:p>
    <w:p w14:paraId="49C86B5D" w14:textId="77777777" w:rsidR="00CD2E23" w:rsidRPr="00E014B7" w:rsidRDefault="00CD2E23" w:rsidP="00CD2E23">
      <w:pPr>
        <w:ind w:left="360"/>
      </w:pPr>
    </w:p>
    <w:p w14:paraId="28CBB4D7" w14:textId="77777777" w:rsidR="00CD2E23" w:rsidRPr="00CD2E23" w:rsidRDefault="00CD2E23" w:rsidP="00CD2E23">
      <w:pPr>
        <w:ind w:left="360"/>
        <w:rPr>
          <w:rFonts w:ascii="Times" w:hAnsi="Times" w:cs="Times"/>
        </w:rPr>
      </w:pPr>
      <w:r>
        <w:rPr>
          <w:noProof/>
          <w:lang w:val="en-CA" w:eastAsia="en-CA"/>
        </w:rPr>
        <mc:AlternateContent>
          <mc:Choice Requires="wps">
            <w:drawing>
              <wp:anchor distT="0" distB="0" distL="114300" distR="114300" simplePos="0" relativeHeight="251663360" behindDoc="0" locked="0" layoutInCell="1" allowOverlap="1" wp14:anchorId="16DB6E55" wp14:editId="4D19FB88">
                <wp:simplePos x="0" y="0"/>
                <wp:positionH relativeFrom="column">
                  <wp:posOffset>457200</wp:posOffset>
                </wp:positionH>
                <wp:positionV relativeFrom="paragraph">
                  <wp:posOffset>3308350</wp:posOffset>
                </wp:positionV>
                <wp:extent cx="4514850" cy="260985"/>
                <wp:effectExtent l="0" t="0" r="0" b="0"/>
                <wp:wrapThrough wrapText="bothSides">
                  <wp:wrapPolygon edited="0">
                    <wp:start x="0" y="0"/>
                    <wp:lineTo x="0" y="0"/>
                    <wp:lineTo x="0" y="0"/>
                  </wp:wrapPolygon>
                </wp:wrapThrough>
                <wp:docPr id="39" name="Text Box 39"/>
                <wp:cNvGraphicFramePr/>
                <a:graphic xmlns:a="http://schemas.openxmlformats.org/drawingml/2006/main">
                  <a:graphicData uri="http://schemas.microsoft.com/office/word/2010/wordprocessingShape">
                    <wps:wsp>
                      <wps:cNvSpPr txBox="1"/>
                      <wps:spPr>
                        <a:xfrm>
                          <a:off x="0" y="0"/>
                          <a:ext cx="4514850" cy="26098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576E89B" w14:textId="77777777" w:rsidR="00A233A6" w:rsidRDefault="00A233A6" w:rsidP="00CD2E23">
                            <w:pPr>
                              <w:pStyle w:val="Caption"/>
                              <w:jc w:val="center"/>
                              <w:rPr>
                                <w:noProof/>
                              </w:rPr>
                            </w:pPr>
                            <w:r>
                              <w:t xml:space="preserve">Figure </w:t>
                            </w:r>
                            <w:r>
                              <w:fldChar w:fldCharType="begin"/>
                            </w:r>
                            <w:r>
                              <w:instrText xml:space="preserve"> SEQ Figure \* ARABIC </w:instrText>
                            </w:r>
                            <w:r>
                              <w:fldChar w:fldCharType="separate"/>
                            </w:r>
                            <w:r>
                              <w:rPr>
                                <w:noProof/>
                              </w:rPr>
                              <w:t>2</w:t>
                            </w:r>
                            <w:r>
                              <w:rPr>
                                <w:noProof/>
                              </w:rPr>
                              <w:fldChar w:fldCharType="end"/>
                            </w:r>
                            <w:r>
                              <w:t>: Create New Project Wizard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9" o:spid="_x0000_s1027" type="#_x0000_t202" style="position:absolute;left:0;text-align:left;margin-left:36pt;margin-top:260.5pt;width:355.5pt;height:20.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" stroked="f">
                <v:textbox style="mso-fit-shape-to-text:t" inset="0,0,0,0">
                  <w:txbxContent>
                    <w:p w14:paraId="2576E89B" w14:textId="77777777" w:rsidR="00A233A6" w:rsidRDefault="00A233A6" w:rsidP="00CD2E23">
                      <w:pPr>
                        <w:pStyle w:val="Caption"/>
                        <w:jc w:val="center"/>
                        <w:rPr>
                          <w:noProof/>
                        </w:rPr>
                      </w:pPr>
                      <w:r>
                        <w:t xml:space="preserve">Figure </w:t>
                      </w:r>
                      <w:r>
                        <w:fldChar w:fldCharType="begin"/>
                      </w:r>
                      <w:r>
                        <w:instrText xml:space="preserve"> SEQ Figure \* ARABIC </w:instrText>
                      </w:r>
                      <w:r>
                        <w:fldChar w:fldCharType="separate"/>
                      </w:r>
                      <w:r>
                        <w:rPr>
                          <w:noProof/>
                        </w:rPr>
                        <w:t>2</w:t>
                      </w:r>
                      <w:r>
                        <w:rPr>
                          <w:noProof/>
                        </w:rPr>
                        <w:fldChar w:fldCharType="end"/>
                      </w:r>
                      <w:r>
                        <w:t>: Create New Project Wizard</w:t>
                      </w:r>
                    </w:p>
                  </w:txbxContent>
                </v:textbox>
                <w10:wrap type="through"/>
              </v:shape>
            </w:pict>
          </mc:Fallback>
        </mc:AlternateContent>
      </w:r>
      <w:r w:rsidR="00AD742D">
        <w:rPr>
          <w:noProof/>
          <w:lang w:val="en-CA" w:eastAsia="en-CA"/>
        </w:rPr>
        <w:drawing>
          <wp:anchor distT="0" distB="0" distL="114300" distR="114300" simplePos="0" relativeHeight="251661312" behindDoc="0" locked="0" layoutInCell="1" allowOverlap="1" wp14:anchorId="3E0A47A5" wp14:editId="3746B49B">
            <wp:simplePos x="0" y="0"/>
            <wp:positionH relativeFrom="column">
              <wp:posOffset>457200</wp:posOffset>
            </wp:positionH>
            <wp:positionV relativeFrom="paragraph">
              <wp:posOffset>0</wp:posOffset>
            </wp:positionV>
            <wp:extent cx="4514850" cy="3251200"/>
            <wp:effectExtent l="0" t="0" r="635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4850" cy="325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E55EB8" w14:textId="77777777" w:rsidR="00AD742D" w:rsidRDefault="00AD742D" w:rsidP="00CD2E23">
      <w:pPr>
        <w:pStyle w:val="ListParagraph"/>
        <w:numPr>
          <w:ilvl w:val="0"/>
          <w:numId w:val="10"/>
        </w:numPr>
      </w:pPr>
      <w:r w:rsidRPr="00CD2E23">
        <w:t xml:space="preserve">In the </w:t>
      </w:r>
      <w:r w:rsidRPr="00DD029B">
        <w:rPr>
          <w:b/>
        </w:rPr>
        <w:t>Project Name</w:t>
      </w:r>
      <w:r w:rsidRPr="00CD2E23">
        <w:t xml:space="preserve"> dialog box, type the project name and location. Ensure that </w:t>
      </w:r>
      <w:r w:rsidRPr="00DD029B">
        <w:rPr>
          <w:b/>
        </w:rPr>
        <w:t xml:space="preserve">Create project subdirectory </w:t>
      </w:r>
      <w:r w:rsidRPr="00CD2E23">
        <w:t xml:space="preserve">is checked, and then click </w:t>
      </w:r>
      <w:proofErr w:type="gramStart"/>
      <w:r w:rsidRPr="00DD029B">
        <w:rPr>
          <w:b/>
        </w:rPr>
        <w:t>Next</w:t>
      </w:r>
      <w:proofErr w:type="gramEnd"/>
      <w:r w:rsidRPr="00CD2E23">
        <w:t xml:space="preserve">. </w:t>
      </w:r>
    </w:p>
    <w:p w14:paraId="5F6F7EAD" w14:textId="77777777" w:rsidR="00DD029B" w:rsidRDefault="00AD742D" w:rsidP="00DD029B">
      <w:pPr>
        <w:pStyle w:val="ListParagraph"/>
        <w:numPr>
          <w:ilvl w:val="0"/>
          <w:numId w:val="10"/>
        </w:numPr>
      </w:pPr>
      <w:r w:rsidRPr="00DD029B">
        <w:t xml:space="preserve">In the </w:t>
      </w:r>
      <w:r w:rsidRPr="00DD029B">
        <w:rPr>
          <w:b/>
        </w:rPr>
        <w:t xml:space="preserve">Project Type </w:t>
      </w:r>
      <w:r w:rsidRPr="00DD029B">
        <w:t xml:space="preserve">dialog box, select </w:t>
      </w:r>
      <w:r w:rsidRPr="00DD029B">
        <w:rPr>
          <w:b/>
        </w:rPr>
        <w:t>RTL Project</w:t>
      </w:r>
      <w:r w:rsidRPr="00DD029B">
        <w:t xml:space="preserve">, </w:t>
      </w:r>
      <w:proofErr w:type="gramStart"/>
      <w:r w:rsidRPr="00DD029B">
        <w:t>then</w:t>
      </w:r>
      <w:proofErr w:type="gramEnd"/>
      <w:r w:rsidR="00DD029B">
        <w:t xml:space="preserve"> </w:t>
      </w:r>
      <w:r w:rsidRPr="00DD029B">
        <w:t xml:space="preserve">click </w:t>
      </w:r>
      <w:r w:rsidRPr="00DD029B">
        <w:rPr>
          <w:b/>
        </w:rPr>
        <w:t>Next</w:t>
      </w:r>
      <w:r w:rsidR="00DD029B">
        <w:t>.</w:t>
      </w:r>
    </w:p>
    <w:p w14:paraId="535B97C6" w14:textId="057C4D5A" w:rsidR="00DD029B" w:rsidRPr="00DD029B" w:rsidRDefault="00AD742D" w:rsidP="00DD029B">
      <w:pPr>
        <w:pStyle w:val="ListParagraph"/>
        <w:numPr>
          <w:ilvl w:val="0"/>
          <w:numId w:val="10"/>
        </w:numPr>
      </w:pPr>
      <w:r w:rsidRPr="00DD029B">
        <w:rPr>
          <w:rFonts w:cs="Times"/>
        </w:rPr>
        <w:t xml:space="preserve">In the </w:t>
      </w:r>
      <w:r w:rsidRPr="00DD029B">
        <w:rPr>
          <w:b/>
        </w:rPr>
        <w:t>Add</w:t>
      </w:r>
      <w:r w:rsidRPr="00DD029B">
        <w:rPr>
          <w:rFonts w:cs="Times"/>
          <w:b/>
          <w:bCs/>
        </w:rPr>
        <w:t xml:space="preserve"> Sources </w:t>
      </w:r>
      <w:r w:rsidRPr="00DD029B">
        <w:rPr>
          <w:rFonts w:cs="Times"/>
        </w:rPr>
        <w:t xml:space="preserve">dialog box, ensure that the </w:t>
      </w:r>
      <w:r w:rsidRPr="00DD029B">
        <w:rPr>
          <w:rFonts w:cs="Times"/>
          <w:b/>
          <w:bCs/>
        </w:rPr>
        <w:t xml:space="preserve">Target language </w:t>
      </w:r>
      <w:r w:rsidRPr="00DD029B">
        <w:rPr>
          <w:rFonts w:cs="Times"/>
        </w:rPr>
        <w:t xml:space="preserve">is set to </w:t>
      </w:r>
      <w:r w:rsidRPr="00DD029B">
        <w:rPr>
          <w:rFonts w:cs="Times"/>
          <w:b/>
          <w:bCs/>
        </w:rPr>
        <w:t>VHDL</w:t>
      </w:r>
      <w:r w:rsidR="00DD029B">
        <w:rPr>
          <w:rFonts w:cs="Times"/>
        </w:rPr>
        <w:t xml:space="preserve">, </w:t>
      </w:r>
      <w:proofErr w:type="gramStart"/>
      <w:r w:rsidR="00DD029B">
        <w:rPr>
          <w:rFonts w:cs="Times"/>
        </w:rPr>
        <w:t>then</w:t>
      </w:r>
      <w:proofErr w:type="gramEnd"/>
      <w:r w:rsidR="00DD029B">
        <w:rPr>
          <w:rFonts w:cs="Times"/>
        </w:rPr>
        <w:t xml:space="preserve"> click</w:t>
      </w:r>
      <w:r w:rsidR="008D29BB">
        <w:rPr>
          <w:rFonts w:cs="Times"/>
        </w:rPr>
        <w:t xml:space="preserve"> </w:t>
      </w:r>
      <w:r w:rsidRPr="00DD029B">
        <w:rPr>
          <w:rFonts w:cs="Times"/>
          <w:b/>
          <w:bCs/>
        </w:rPr>
        <w:t>Next</w:t>
      </w:r>
      <w:r w:rsidR="00DD029B">
        <w:rPr>
          <w:rFonts w:cs="Times"/>
        </w:rPr>
        <w:t>.</w:t>
      </w:r>
    </w:p>
    <w:p w14:paraId="7BDA7A77" w14:textId="77777777" w:rsidR="00DD029B" w:rsidRPr="00DD029B" w:rsidRDefault="00AD742D" w:rsidP="00DD029B">
      <w:pPr>
        <w:pStyle w:val="ListParagraph"/>
        <w:numPr>
          <w:ilvl w:val="0"/>
          <w:numId w:val="10"/>
        </w:numPr>
      </w:pPr>
      <w:r w:rsidRPr="00DD029B">
        <w:rPr>
          <w:rFonts w:cs="Times"/>
        </w:rPr>
        <w:t xml:space="preserve">In the </w:t>
      </w:r>
      <w:r w:rsidRPr="00DD029B">
        <w:rPr>
          <w:rFonts w:cs="Times"/>
          <w:b/>
          <w:bCs/>
        </w:rPr>
        <w:t xml:space="preserve">Add Existing IP </w:t>
      </w:r>
      <w:r w:rsidRPr="00DD029B">
        <w:rPr>
          <w:rFonts w:cs="Times"/>
        </w:rPr>
        <w:t xml:space="preserve">dialog box, click </w:t>
      </w:r>
      <w:proofErr w:type="gramStart"/>
      <w:r w:rsidRPr="00DD029B">
        <w:rPr>
          <w:rFonts w:cs="Times"/>
          <w:b/>
          <w:bCs/>
        </w:rPr>
        <w:t>Next</w:t>
      </w:r>
      <w:proofErr w:type="gramEnd"/>
      <w:r w:rsidRPr="00DD029B">
        <w:rPr>
          <w:rFonts w:cs="Times"/>
        </w:rPr>
        <w:t xml:space="preserve">. </w:t>
      </w:r>
    </w:p>
    <w:p w14:paraId="07992AE2" w14:textId="77777777" w:rsidR="00DD029B" w:rsidRPr="00DD029B" w:rsidRDefault="00AD742D" w:rsidP="00DD029B">
      <w:pPr>
        <w:pStyle w:val="ListParagraph"/>
        <w:numPr>
          <w:ilvl w:val="0"/>
          <w:numId w:val="10"/>
        </w:numPr>
      </w:pPr>
      <w:r w:rsidRPr="00DD029B">
        <w:rPr>
          <w:rFonts w:cs="Times"/>
        </w:rPr>
        <w:t xml:space="preserve">In the </w:t>
      </w:r>
      <w:r w:rsidRPr="00DD029B">
        <w:rPr>
          <w:rFonts w:cs="Times"/>
          <w:b/>
          <w:bCs/>
        </w:rPr>
        <w:t xml:space="preserve">Add Constraints </w:t>
      </w:r>
      <w:r w:rsidRPr="00DD029B">
        <w:rPr>
          <w:rFonts w:cs="Times"/>
        </w:rPr>
        <w:t xml:space="preserve">dialog box, click </w:t>
      </w:r>
      <w:proofErr w:type="gramStart"/>
      <w:r w:rsidRPr="00DD029B">
        <w:rPr>
          <w:rFonts w:cs="Times"/>
          <w:b/>
          <w:bCs/>
        </w:rPr>
        <w:t>Next</w:t>
      </w:r>
      <w:proofErr w:type="gramEnd"/>
      <w:r w:rsidRPr="00DD029B">
        <w:rPr>
          <w:rFonts w:cs="Times"/>
        </w:rPr>
        <w:t xml:space="preserve">. </w:t>
      </w:r>
    </w:p>
    <w:p w14:paraId="1A0ED920" w14:textId="662E73CA" w:rsidR="00DD029B" w:rsidRPr="00DD029B" w:rsidRDefault="00AD742D" w:rsidP="00DD029B">
      <w:pPr>
        <w:pStyle w:val="ListParagraph"/>
        <w:numPr>
          <w:ilvl w:val="0"/>
          <w:numId w:val="10"/>
        </w:numPr>
      </w:pPr>
      <w:r w:rsidRPr="00DD029B">
        <w:rPr>
          <w:rFonts w:cs="Times"/>
        </w:rPr>
        <w:t xml:space="preserve">In the </w:t>
      </w:r>
      <w:r w:rsidRPr="00DD029B">
        <w:rPr>
          <w:rFonts w:cs="Times"/>
          <w:b/>
          <w:bCs/>
        </w:rPr>
        <w:t xml:space="preserve">Default Part </w:t>
      </w:r>
      <w:r w:rsidRPr="00DD029B">
        <w:rPr>
          <w:rFonts w:cs="Times"/>
        </w:rPr>
        <w:t xml:space="preserve">dialog box select </w:t>
      </w:r>
      <w:r w:rsidRPr="00DD029B">
        <w:rPr>
          <w:rFonts w:cs="Times"/>
          <w:b/>
          <w:bCs/>
        </w:rPr>
        <w:t xml:space="preserve">Boards </w:t>
      </w:r>
      <w:r w:rsidRPr="00DD029B">
        <w:rPr>
          <w:rFonts w:cs="Times"/>
        </w:rPr>
        <w:t xml:space="preserve">and choose </w:t>
      </w:r>
      <w:r w:rsidR="00057718">
        <w:rPr>
          <w:rFonts w:cs="Times"/>
        </w:rPr>
        <w:t>“</w:t>
      </w:r>
      <w:proofErr w:type="spellStart"/>
      <w:r w:rsidR="00057718">
        <w:rPr>
          <w:rFonts w:cs="Times"/>
        </w:rPr>
        <w:t>ZedBoard</w:t>
      </w:r>
      <w:proofErr w:type="spellEnd"/>
      <w:r w:rsidR="00057718">
        <w:rPr>
          <w:rFonts w:cs="Times"/>
        </w:rPr>
        <w:t xml:space="preserve"> </w:t>
      </w:r>
      <w:proofErr w:type="spellStart"/>
      <w:r w:rsidR="00057718">
        <w:rPr>
          <w:rFonts w:cs="Times"/>
        </w:rPr>
        <w:t>Zynq</w:t>
      </w:r>
      <w:proofErr w:type="spellEnd"/>
      <w:r w:rsidR="00057718">
        <w:rPr>
          <w:rFonts w:cs="Times"/>
        </w:rPr>
        <w:t xml:space="preserve"> </w:t>
      </w:r>
      <w:r w:rsidRPr="00DD029B">
        <w:rPr>
          <w:rFonts w:cs="Times"/>
        </w:rPr>
        <w:t xml:space="preserve">Evaluation </w:t>
      </w:r>
      <w:r w:rsidR="00057718">
        <w:rPr>
          <w:rFonts w:cs="Times"/>
        </w:rPr>
        <w:t>and Development Kit”</w:t>
      </w:r>
      <w:r w:rsidRPr="00DD029B">
        <w:rPr>
          <w:rFonts w:cs="Times"/>
        </w:rPr>
        <w:t xml:space="preserve">. Make sure that you have selected the proper Board Version to match your hardware because multiple versions of hardware are supported in the Vivado IDE. Click </w:t>
      </w:r>
      <w:r w:rsidRPr="00DD029B">
        <w:rPr>
          <w:rFonts w:cs="Times"/>
          <w:b/>
          <w:bCs/>
        </w:rPr>
        <w:t>Next</w:t>
      </w:r>
      <w:r w:rsidRPr="00DD029B">
        <w:rPr>
          <w:rFonts w:cs="Times"/>
        </w:rPr>
        <w:t xml:space="preserve">. </w:t>
      </w:r>
    </w:p>
    <w:p w14:paraId="46AC5CDE" w14:textId="77777777" w:rsidR="00AD742D" w:rsidRPr="00DD029B" w:rsidRDefault="00AD742D" w:rsidP="00DD029B">
      <w:pPr>
        <w:pStyle w:val="ListParagraph"/>
        <w:numPr>
          <w:ilvl w:val="0"/>
          <w:numId w:val="10"/>
        </w:numPr>
      </w:pPr>
      <w:r w:rsidRPr="00DD029B">
        <w:rPr>
          <w:rFonts w:cs="Times"/>
        </w:rPr>
        <w:t xml:space="preserve">Review the project summary in the </w:t>
      </w:r>
      <w:r w:rsidRPr="00DD029B">
        <w:rPr>
          <w:rFonts w:cs="Times"/>
          <w:b/>
          <w:bCs/>
        </w:rPr>
        <w:t xml:space="preserve">New Project Summary </w:t>
      </w:r>
      <w:r w:rsidRPr="00DD029B">
        <w:rPr>
          <w:rFonts w:cs="Times"/>
        </w:rPr>
        <w:t xml:space="preserve">dialog box before clicking </w:t>
      </w:r>
      <w:r w:rsidRPr="00DD029B">
        <w:rPr>
          <w:rFonts w:cs="Times"/>
          <w:b/>
          <w:bCs/>
        </w:rPr>
        <w:t xml:space="preserve">Finish </w:t>
      </w:r>
      <w:r w:rsidRPr="00DD029B">
        <w:rPr>
          <w:rFonts w:cs="Times"/>
        </w:rPr>
        <w:t xml:space="preserve">to create the project. </w:t>
      </w:r>
    </w:p>
    <w:p w14:paraId="5D738BFC" w14:textId="77777777" w:rsidR="00AD742D" w:rsidRDefault="00DD029B" w:rsidP="00DD029B">
      <w:pPr>
        <w:rPr>
          <w:rFonts w:ascii="Times" w:hAnsi="Times" w:cs="Times"/>
        </w:rPr>
      </w:pPr>
      <w:r>
        <w:rPr>
          <w:rFonts w:ascii="Times" w:hAnsi="Times" w:cs="Times"/>
        </w:rPr>
        <w:br w:type="page"/>
      </w:r>
    </w:p>
    <w:p w14:paraId="34CE2C7F" w14:textId="7AAB7859" w:rsidR="00AD742D" w:rsidRPr="00F961F1" w:rsidRDefault="00AD742D" w:rsidP="00E146BD">
      <w:pPr>
        <w:pStyle w:val="Heading2"/>
        <w:rPr>
          <w:rFonts w:ascii="Times" w:hAnsi="Times" w:cs="Times"/>
          <w:sz w:val="32"/>
          <w:szCs w:val="32"/>
        </w:rPr>
      </w:pPr>
      <w:bookmarkStart w:id="4" w:name="_Toc240469730"/>
      <w:r w:rsidRPr="00F961F1">
        <w:rPr>
          <w:sz w:val="32"/>
          <w:szCs w:val="32"/>
          <w:u w:val="single"/>
        </w:rPr>
        <w:lastRenderedPageBreak/>
        <w:t>Step 2:</w:t>
      </w:r>
      <w:r w:rsidRPr="00F961F1">
        <w:rPr>
          <w:sz w:val="32"/>
          <w:szCs w:val="32"/>
        </w:rPr>
        <w:t xml:space="preserve"> Create </w:t>
      </w:r>
      <w:r w:rsidR="00E146BD">
        <w:rPr>
          <w:sz w:val="32"/>
          <w:szCs w:val="32"/>
        </w:rPr>
        <w:t>the Base Processing System</w:t>
      </w:r>
      <w:bookmarkEnd w:id="4"/>
    </w:p>
    <w:p w14:paraId="648DD7D4" w14:textId="77777777" w:rsidR="00DD029B" w:rsidRPr="00DD029B" w:rsidRDefault="00AD742D" w:rsidP="00F321D5">
      <w:pPr>
        <w:pStyle w:val="ListParagraph"/>
        <w:widowControl w:val="0"/>
        <w:numPr>
          <w:ilvl w:val="0"/>
          <w:numId w:val="14"/>
        </w:numPr>
        <w:tabs>
          <w:tab w:val="left" w:pos="220"/>
          <w:tab w:val="left" w:pos="720"/>
        </w:tabs>
        <w:autoSpaceDE w:val="0"/>
        <w:autoSpaceDN w:val="0"/>
        <w:adjustRightInd w:val="0"/>
        <w:spacing w:after="280"/>
        <w:rPr>
          <w:rFonts w:cs="Calibri"/>
        </w:rPr>
      </w:pPr>
      <w:r w:rsidRPr="00DD029B">
        <w:rPr>
          <w:rFonts w:cs="Times"/>
        </w:rPr>
        <w:t xml:space="preserve">In the Flow Navigator, select </w:t>
      </w:r>
      <w:r w:rsidRPr="00DD029B">
        <w:rPr>
          <w:rFonts w:cs="Times"/>
          <w:b/>
          <w:bCs/>
        </w:rPr>
        <w:t>Create Block Design</w:t>
      </w:r>
      <w:r w:rsidRPr="00DD029B">
        <w:rPr>
          <w:rFonts w:cs="Times"/>
        </w:rPr>
        <w:t>.</w:t>
      </w:r>
    </w:p>
    <w:p w14:paraId="309DDC19" w14:textId="77777777" w:rsidR="00DD029B" w:rsidRPr="00DD029B" w:rsidRDefault="00DD029B" w:rsidP="00DD029B">
      <w:pPr>
        <w:pStyle w:val="ListParagraph"/>
        <w:widowControl w:val="0"/>
        <w:tabs>
          <w:tab w:val="left" w:pos="220"/>
          <w:tab w:val="left" w:pos="720"/>
        </w:tabs>
        <w:autoSpaceDE w:val="0"/>
        <w:autoSpaceDN w:val="0"/>
        <w:adjustRightInd w:val="0"/>
        <w:spacing w:after="280"/>
        <w:rPr>
          <w:rFonts w:cs="Calibri"/>
        </w:rPr>
      </w:pPr>
    </w:p>
    <w:p w14:paraId="33117D21" w14:textId="77777777" w:rsidR="00DD029B" w:rsidRPr="00DD029B" w:rsidRDefault="00DD029B" w:rsidP="00DD029B">
      <w:pPr>
        <w:widowControl w:val="0"/>
        <w:autoSpaceDE w:val="0"/>
        <w:autoSpaceDN w:val="0"/>
        <w:adjustRightInd w:val="0"/>
        <w:ind w:left="360"/>
        <w:rPr>
          <w:rFonts w:ascii="Times" w:hAnsi="Times" w:cs="Times"/>
        </w:rPr>
      </w:pPr>
      <w:r>
        <w:rPr>
          <w:noProof/>
          <w:lang w:val="en-CA" w:eastAsia="en-CA"/>
        </w:rPr>
        <mc:AlternateContent>
          <mc:Choice Requires="wps">
            <w:drawing>
              <wp:anchor distT="0" distB="0" distL="114300" distR="114300" simplePos="0" relativeHeight="251666432" behindDoc="0" locked="0" layoutInCell="1" allowOverlap="1" wp14:anchorId="51876BAC" wp14:editId="533A83F8">
                <wp:simplePos x="0" y="0"/>
                <wp:positionH relativeFrom="column">
                  <wp:posOffset>457200</wp:posOffset>
                </wp:positionH>
                <wp:positionV relativeFrom="paragraph">
                  <wp:posOffset>2934970</wp:posOffset>
                </wp:positionV>
                <wp:extent cx="3981450" cy="260985"/>
                <wp:effectExtent l="0" t="0" r="0" b="0"/>
                <wp:wrapThrough wrapText="bothSides">
                  <wp:wrapPolygon edited="0">
                    <wp:start x="0" y="0"/>
                    <wp:lineTo x="0" y="0"/>
                    <wp:lineTo x="0" y="0"/>
                  </wp:wrapPolygon>
                </wp:wrapThrough>
                <wp:docPr id="40" name="Text Box 40"/>
                <wp:cNvGraphicFramePr/>
                <a:graphic xmlns:a="http://schemas.openxmlformats.org/drawingml/2006/main">
                  <a:graphicData uri="http://schemas.microsoft.com/office/word/2010/wordprocessingShape">
                    <wps:wsp>
                      <wps:cNvSpPr txBox="1"/>
                      <wps:spPr>
                        <a:xfrm>
                          <a:off x="0" y="0"/>
                          <a:ext cx="3981450" cy="26098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A5D36EC" w14:textId="77777777" w:rsidR="00A233A6" w:rsidRDefault="00A233A6" w:rsidP="00DD029B">
                            <w:pPr>
                              <w:pStyle w:val="Caption"/>
                              <w:jc w:val="center"/>
                              <w:rPr>
                                <w:noProof/>
                              </w:rPr>
                            </w:pPr>
                            <w:r>
                              <w:t xml:space="preserve">Figure </w:t>
                            </w:r>
                            <w:r>
                              <w:fldChar w:fldCharType="begin"/>
                            </w:r>
                            <w:r>
                              <w:instrText xml:space="preserve"> SEQ Figure \* ARABIC </w:instrText>
                            </w:r>
                            <w:r>
                              <w:fldChar w:fldCharType="separate"/>
                            </w:r>
                            <w:r>
                              <w:rPr>
                                <w:noProof/>
                              </w:rPr>
                              <w:t>3</w:t>
                            </w:r>
                            <w:r>
                              <w:rPr>
                                <w:noProof/>
                              </w:rPr>
                              <w:fldChar w:fldCharType="end"/>
                            </w:r>
                            <w:r>
                              <w:t>: Create Block Design from Flow Navigator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0" o:spid="_x0000_s1028" type="#_x0000_t202" style="position:absolute;left:0;text-align:left;margin-left:36pt;margin-top:231.1pt;width:313.5pt;height:20.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" stroked="f">
                <v:textbox style="mso-fit-shape-to-text:t" inset="0,0,0,0">
                  <w:txbxContent>
                    <w:p w14:paraId="1A5D36EC" w14:textId="77777777" w:rsidR="00A233A6" w:rsidRDefault="00A233A6" w:rsidP="00DD029B">
                      <w:pPr>
                        <w:pStyle w:val="Caption"/>
                        <w:jc w:val="center"/>
                        <w:rPr>
                          <w:noProof/>
                        </w:rPr>
                      </w:pPr>
                      <w:r>
                        <w:t xml:space="preserve">Figure </w:t>
                      </w:r>
                      <w:r>
                        <w:fldChar w:fldCharType="begin"/>
                      </w:r>
                      <w:r>
                        <w:instrText xml:space="preserve"> SEQ Figure \* ARABIC </w:instrText>
                      </w:r>
                      <w:r>
                        <w:fldChar w:fldCharType="separate"/>
                      </w:r>
                      <w:r>
                        <w:rPr>
                          <w:noProof/>
                        </w:rPr>
                        <w:t>3</w:t>
                      </w:r>
                      <w:r>
                        <w:rPr>
                          <w:noProof/>
                        </w:rPr>
                        <w:fldChar w:fldCharType="end"/>
                      </w:r>
                      <w:r>
                        <w:t>: Create Block Design from Flow Navigator</w:t>
                      </w:r>
                    </w:p>
                  </w:txbxContent>
                </v:textbox>
                <w10:wrap type="through"/>
              </v:shape>
            </w:pict>
          </mc:Fallback>
        </mc:AlternateContent>
      </w:r>
      <w:r>
        <w:rPr>
          <w:noProof/>
          <w:lang w:val="en-CA" w:eastAsia="en-CA"/>
        </w:rPr>
        <w:drawing>
          <wp:anchor distT="0" distB="0" distL="114300" distR="114300" simplePos="0" relativeHeight="251664384" behindDoc="0" locked="0" layoutInCell="1" allowOverlap="1" wp14:anchorId="06E59CCF" wp14:editId="31BD7144">
            <wp:simplePos x="0" y="0"/>
            <wp:positionH relativeFrom="column">
              <wp:posOffset>457200</wp:posOffset>
            </wp:positionH>
            <wp:positionV relativeFrom="paragraph">
              <wp:posOffset>1270</wp:posOffset>
            </wp:positionV>
            <wp:extent cx="3981450" cy="2876550"/>
            <wp:effectExtent l="0" t="0" r="6350" b="0"/>
            <wp:wrapTopAndBottom/>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145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FA30DB" w14:textId="77777777" w:rsidR="002912E8" w:rsidRDefault="00AD742D" w:rsidP="00F321D5">
      <w:pPr>
        <w:pStyle w:val="ListParagraph"/>
        <w:widowControl w:val="0"/>
        <w:numPr>
          <w:ilvl w:val="0"/>
          <w:numId w:val="14"/>
        </w:numPr>
        <w:autoSpaceDE w:val="0"/>
        <w:autoSpaceDN w:val="0"/>
        <w:adjustRightInd w:val="0"/>
        <w:rPr>
          <w:rFonts w:cs="Calibri"/>
          <w:b/>
          <w:bCs/>
        </w:rPr>
      </w:pPr>
      <w:r w:rsidRPr="002912E8">
        <w:rPr>
          <w:rFonts w:cs="Times"/>
        </w:rPr>
        <w:t xml:space="preserve">In the </w:t>
      </w:r>
      <w:r w:rsidRPr="002912E8">
        <w:rPr>
          <w:rFonts w:cs="Times"/>
          <w:b/>
          <w:bCs/>
        </w:rPr>
        <w:t xml:space="preserve">Create Block Design </w:t>
      </w:r>
      <w:r w:rsidRPr="002912E8">
        <w:rPr>
          <w:rFonts w:cs="Times"/>
        </w:rPr>
        <w:t>popup menu, specify a nam</w:t>
      </w:r>
      <w:r w:rsidR="002912E8">
        <w:rPr>
          <w:rFonts w:cs="Times"/>
        </w:rPr>
        <w:t>e for your IP subsystem design.</w:t>
      </w:r>
    </w:p>
    <w:p w14:paraId="2E8B736E" w14:textId="77777777" w:rsidR="00F035C9" w:rsidRDefault="00F035C9" w:rsidP="00F035C9">
      <w:pPr>
        <w:pStyle w:val="ListParagraph"/>
        <w:widowControl w:val="0"/>
        <w:autoSpaceDE w:val="0"/>
        <w:autoSpaceDN w:val="0"/>
        <w:adjustRightInd w:val="0"/>
        <w:rPr>
          <w:rFonts w:cs="Calibri"/>
          <w:b/>
          <w:bCs/>
        </w:rPr>
      </w:pPr>
    </w:p>
    <w:p w14:paraId="36D803A0" w14:textId="77777777" w:rsidR="00F035C9" w:rsidRDefault="00F035C9" w:rsidP="00F035C9">
      <w:pPr>
        <w:pStyle w:val="ListParagraph"/>
        <w:widowControl w:val="0"/>
        <w:autoSpaceDE w:val="0"/>
        <w:autoSpaceDN w:val="0"/>
        <w:adjustRightInd w:val="0"/>
        <w:rPr>
          <w:rFonts w:cs="Calibri"/>
          <w:b/>
          <w:bCs/>
        </w:rPr>
      </w:pPr>
    </w:p>
    <w:p w14:paraId="180FE19A" w14:textId="748102ED" w:rsidR="00F035C9" w:rsidRDefault="00F035C9" w:rsidP="00F035C9">
      <w:pPr>
        <w:pStyle w:val="ListParagraph"/>
        <w:widowControl w:val="0"/>
        <w:autoSpaceDE w:val="0"/>
        <w:autoSpaceDN w:val="0"/>
        <w:adjustRightInd w:val="0"/>
        <w:rPr>
          <w:rFonts w:cs="Calibri"/>
          <w:b/>
          <w:bCs/>
        </w:rPr>
      </w:pPr>
      <w:r>
        <w:rPr>
          <w:rFonts w:cs="Calibri"/>
          <w:b/>
          <w:bCs/>
          <w:lang w:val="en-CA"/>
        </w:rPr>
        <w:t xml:space="preserve">                       </w:t>
      </w:r>
      <w:r>
        <w:rPr>
          <w:rFonts w:cs="Calibri"/>
          <w:b/>
          <w:bCs/>
          <w:noProof/>
          <w:lang w:val="en-CA" w:eastAsia="en-CA"/>
        </w:rPr>
        <w:drawing>
          <wp:inline distT="0" distB="0" distL="0" distR="0" wp14:anchorId="6599345E" wp14:editId="03E8874B">
            <wp:extent cx="3742660" cy="212203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withMult.jpg"/>
                    <pic:cNvPicPr/>
                  </pic:nvPicPr>
                  <pic:blipFill>
                    <a:blip r:embed="rId12">
                      <a:extLst>
                        <a:ext uri="{28A0092B-C50C-407E-A947-70E740481C1C}">
                          <a14:useLocalDpi xmlns:a14="http://schemas.microsoft.com/office/drawing/2010/main" val="0"/>
                        </a:ext>
                      </a:extLst>
                    </a:blip>
                    <a:stretch>
                      <a:fillRect/>
                    </a:stretch>
                  </pic:blipFill>
                  <pic:spPr>
                    <a:xfrm>
                      <a:off x="0" y="0"/>
                      <a:ext cx="3760097" cy="2131920"/>
                    </a:xfrm>
                    <a:prstGeom prst="rect">
                      <a:avLst/>
                    </a:prstGeom>
                  </pic:spPr>
                </pic:pic>
              </a:graphicData>
            </a:graphic>
          </wp:inline>
        </w:drawing>
      </w:r>
    </w:p>
    <w:p w14:paraId="344E8792" w14:textId="4CE7D270" w:rsidR="00F035C9" w:rsidRDefault="00F035C9" w:rsidP="00F035C9">
      <w:pPr>
        <w:pStyle w:val="ListParagraph"/>
        <w:widowControl w:val="0"/>
        <w:autoSpaceDE w:val="0"/>
        <w:autoSpaceDN w:val="0"/>
        <w:adjustRightInd w:val="0"/>
        <w:rPr>
          <w:rFonts w:cs="Calibri"/>
          <w:b/>
          <w:bCs/>
        </w:rPr>
      </w:pPr>
      <w:r>
        <w:rPr>
          <w:rFonts w:cs="Calibri"/>
          <w:b/>
          <w:bCs/>
        </w:rPr>
        <w:t xml:space="preserve">   </w:t>
      </w:r>
    </w:p>
    <w:p w14:paraId="604548FE" w14:textId="77777777" w:rsidR="00DD029B" w:rsidRPr="002912E8" w:rsidRDefault="002912E8" w:rsidP="002912E8">
      <w:pPr>
        <w:pStyle w:val="Caption"/>
        <w:jc w:val="center"/>
        <w:rPr>
          <w:rFonts w:cs="Calibri"/>
          <w:b w:val="0"/>
          <w:bCs w:val="0"/>
        </w:rPr>
      </w:pPr>
      <w:r>
        <w:t xml:space="preserve">Figure </w:t>
      </w:r>
      <w:r w:rsidR="00B07451">
        <w:fldChar w:fldCharType="begin"/>
      </w:r>
      <w:r w:rsidR="00B07451">
        <w:instrText xml:space="preserve"> SEQ Figure \* ARABIC </w:instrText>
      </w:r>
      <w:r w:rsidR="00B07451">
        <w:fldChar w:fldCharType="separate"/>
      </w:r>
      <w:r w:rsidR="00912331">
        <w:rPr>
          <w:noProof/>
        </w:rPr>
        <w:t>4</w:t>
      </w:r>
      <w:r w:rsidR="00B07451">
        <w:rPr>
          <w:noProof/>
        </w:rPr>
        <w:fldChar w:fldCharType="end"/>
      </w:r>
      <w:r>
        <w:t>: Create Block Design Dialog Box</w:t>
      </w:r>
    </w:p>
    <w:p w14:paraId="5D0E2538" w14:textId="77777777" w:rsidR="002912E8" w:rsidRDefault="002912E8">
      <w:pPr>
        <w:rPr>
          <w:rFonts w:ascii="Times" w:hAnsi="Times" w:cs="Times"/>
          <w:sz w:val="30"/>
          <w:szCs w:val="30"/>
        </w:rPr>
      </w:pPr>
      <w:r>
        <w:rPr>
          <w:rFonts w:ascii="Times" w:hAnsi="Times" w:cs="Times"/>
          <w:sz w:val="30"/>
          <w:szCs w:val="30"/>
        </w:rPr>
        <w:br w:type="page"/>
      </w:r>
    </w:p>
    <w:p w14:paraId="02B6B33C" w14:textId="77777777" w:rsidR="002912E8" w:rsidRPr="002912E8" w:rsidRDefault="00AD742D" w:rsidP="00F321D5">
      <w:pPr>
        <w:pStyle w:val="ListParagraph"/>
        <w:widowControl w:val="0"/>
        <w:numPr>
          <w:ilvl w:val="0"/>
          <w:numId w:val="14"/>
        </w:numPr>
        <w:autoSpaceDE w:val="0"/>
        <w:autoSpaceDN w:val="0"/>
        <w:adjustRightInd w:val="0"/>
        <w:rPr>
          <w:rFonts w:cs="Times"/>
        </w:rPr>
      </w:pPr>
      <w:r w:rsidRPr="002912E8">
        <w:rPr>
          <w:rFonts w:cs="Times"/>
        </w:rPr>
        <w:lastRenderedPageBreak/>
        <w:t xml:space="preserve">Right-click in the Vivado IP integrator diagram window, and select </w:t>
      </w:r>
      <w:r w:rsidRPr="002912E8">
        <w:rPr>
          <w:rFonts w:cs="Times"/>
          <w:b/>
          <w:bCs/>
        </w:rPr>
        <w:t>Add IP</w:t>
      </w:r>
      <w:r w:rsidRPr="002912E8">
        <w:rPr>
          <w:rFonts w:cs="Times"/>
        </w:rPr>
        <w:t>.</w:t>
      </w:r>
    </w:p>
    <w:p w14:paraId="3606A8C3" w14:textId="77777777" w:rsidR="002912E8" w:rsidRPr="002912E8" w:rsidRDefault="002912E8" w:rsidP="002912E8">
      <w:pPr>
        <w:pStyle w:val="ListParagraph"/>
        <w:widowControl w:val="0"/>
        <w:autoSpaceDE w:val="0"/>
        <w:autoSpaceDN w:val="0"/>
        <w:adjustRightInd w:val="0"/>
        <w:rPr>
          <w:rFonts w:cs="Times"/>
        </w:rPr>
      </w:pPr>
    </w:p>
    <w:p w14:paraId="388521E0" w14:textId="77777777" w:rsidR="002912E8" w:rsidRDefault="002912E8" w:rsidP="002912E8">
      <w:pPr>
        <w:pStyle w:val="ListParagraph"/>
        <w:keepNext/>
        <w:widowControl w:val="0"/>
        <w:autoSpaceDE w:val="0"/>
        <w:autoSpaceDN w:val="0"/>
        <w:adjustRightInd w:val="0"/>
        <w:ind w:left="0"/>
        <w:jc w:val="center"/>
      </w:pPr>
      <w:r>
        <w:rPr>
          <w:rFonts w:cs="Times"/>
          <w:noProof/>
          <w:lang w:val="en-CA" w:eastAsia="en-CA"/>
        </w:rPr>
        <w:drawing>
          <wp:inline distT="0" distB="0" distL="0" distR="0" wp14:anchorId="0632FD0C" wp14:editId="6D2270ED">
            <wp:extent cx="2076450" cy="2806700"/>
            <wp:effectExtent l="0" t="0" r="6350" b="1270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6450" cy="2806700"/>
                    </a:xfrm>
                    <a:prstGeom prst="rect">
                      <a:avLst/>
                    </a:prstGeom>
                    <a:noFill/>
                    <a:ln>
                      <a:noFill/>
                    </a:ln>
                  </pic:spPr>
                </pic:pic>
              </a:graphicData>
            </a:graphic>
          </wp:inline>
        </w:drawing>
      </w:r>
    </w:p>
    <w:p w14:paraId="66716178" w14:textId="77777777" w:rsidR="002912E8" w:rsidRPr="002912E8" w:rsidRDefault="002912E8" w:rsidP="002912E8">
      <w:pPr>
        <w:pStyle w:val="Caption"/>
        <w:jc w:val="center"/>
        <w:rPr>
          <w:rFonts w:cs="Times"/>
          <w:b w:val="0"/>
          <w:bCs w:val="0"/>
          <w:sz w:val="24"/>
          <w:szCs w:val="24"/>
        </w:rPr>
      </w:pPr>
      <w:r>
        <w:t xml:space="preserve">Figure </w:t>
      </w:r>
      <w:r w:rsidR="00B07451">
        <w:fldChar w:fldCharType="begin"/>
      </w:r>
      <w:r w:rsidR="00B07451">
        <w:instrText xml:space="preserve"> SEQ Figure \* ARABIC </w:instrText>
      </w:r>
      <w:r w:rsidR="00B07451">
        <w:fldChar w:fldCharType="separate"/>
      </w:r>
      <w:r w:rsidR="00912331">
        <w:rPr>
          <w:noProof/>
        </w:rPr>
        <w:t>5</w:t>
      </w:r>
      <w:r w:rsidR="00B07451">
        <w:rPr>
          <w:noProof/>
        </w:rPr>
        <w:fldChar w:fldCharType="end"/>
      </w:r>
      <w:r>
        <w:t>: Add IP Option</w:t>
      </w:r>
    </w:p>
    <w:p w14:paraId="26B5234B" w14:textId="77777777" w:rsidR="002912E8" w:rsidRPr="002912E8" w:rsidRDefault="002912E8" w:rsidP="002912E8">
      <w:pPr>
        <w:pStyle w:val="ListParagraph"/>
        <w:widowControl w:val="0"/>
        <w:autoSpaceDE w:val="0"/>
        <w:autoSpaceDN w:val="0"/>
        <w:adjustRightInd w:val="0"/>
        <w:rPr>
          <w:rFonts w:cs="Times"/>
        </w:rPr>
      </w:pPr>
    </w:p>
    <w:p w14:paraId="0E17C0E7" w14:textId="77777777" w:rsidR="002912E8" w:rsidRDefault="00AD742D" w:rsidP="00F321D5">
      <w:pPr>
        <w:pStyle w:val="ListParagraph"/>
        <w:widowControl w:val="0"/>
        <w:numPr>
          <w:ilvl w:val="0"/>
          <w:numId w:val="14"/>
        </w:numPr>
        <w:autoSpaceDE w:val="0"/>
        <w:autoSpaceDN w:val="0"/>
        <w:adjustRightInd w:val="0"/>
        <w:rPr>
          <w:rFonts w:cs="Times"/>
        </w:rPr>
      </w:pPr>
      <w:r w:rsidRPr="002912E8">
        <w:rPr>
          <w:rFonts w:cs="Times"/>
        </w:rPr>
        <w:t xml:space="preserve">Alternatively, you can click the </w:t>
      </w:r>
      <w:r w:rsidRPr="002912E8">
        <w:rPr>
          <w:rFonts w:cs="Times"/>
          <w:b/>
          <w:bCs/>
        </w:rPr>
        <w:t xml:space="preserve">Add IP </w:t>
      </w:r>
      <w:r w:rsidRPr="002912E8">
        <w:rPr>
          <w:rFonts w:cs="Times"/>
        </w:rPr>
        <w:t xml:space="preserve">link in the IP integrator diagram area. </w:t>
      </w:r>
    </w:p>
    <w:p w14:paraId="40500A6D" w14:textId="77777777" w:rsidR="002912E8" w:rsidRDefault="002912E8" w:rsidP="002912E8">
      <w:pPr>
        <w:pStyle w:val="ListParagraph"/>
        <w:widowControl w:val="0"/>
        <w:autoSpaceDE w:val="0"/>
        <w:autoSpaceDN w:val="0"/>
        <w:adjustRightInd w:val="0"/>
        <w:rPr>
          <w:rFonts w:cs="Times"/>
        </w:rPr>
      </w:pPr>
    </w:p>
    <w:p w14:paraId="59ACCD64" w14:textId="77777777" w:rsidR="002912E8" w:rsidRDefault="002912E8" w:rsidP="002912E8">
      <w:pPr>
        <w:pStyle w:val="ListParagraph"/>
        <w:keepNext/>
        <w:widowControl w:val="0"/>
        <w:autoSpaceDE w:val="0"/>
        <w:autoSpaceDN w:val="0"/>
        <w:adjustRightInd w:val="0"/>
        <w:ind w:left="0"/>
        <w:jc w:val="center"/>
      </w:pPr>
      <w:r>
        <w:rPr>
          <w:rFonts w:cs="Times"/>
          <w:noProof/>
          <w:lang w:val="en-CA" w:eastAsia="en-CA"/>
        </w:rPr>
        <w:drawing>
          <wp:inline distT="0" distB="0" distL="0" distR="0" wp14:anchorId="5D531D72" wp14:editId="589D873D">
            <wp:extent cx="3321050" cy="825500"/>
            <wp:effectExtent l="0" t="0" r="6350" b="1270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1050" cy="825500"/>
                    </a:xfrm>
                    <a:prstGeom prst="rect">
                      <a:avLst/>
                    </a:prstGeom>
                    <a:noFill/>
                    <a:ln>
                      <a:noFill/>
                    </a:ln>
                  </pic:spPr>
                </pic:pic>
              </a:graphicData>
            </a:graphic>
          </wp:inline>
        </w:drawing>
      </w:r>
    </w:p>
    <w:p w14:paraId="55504E58" w14:textId="77777777" w:rsidR="002912E8" w:rsidRDefault="002912E8" w:rsidP="002912E8">
      <w:pPr>
        <w:pStyle w:val="Caption"/>
        <w:jc w:val="center"/>
        <w:rPr>
          <w:rFonts w:cs="Times"/>
        </w:rPr>
      </w:pPr>
      <w:r>
        <w:t xml:space="preserve">Figure </w:t>
      </w:r>
      <w:r w:rsidR="00B07451">
        <w:fldChar w:fldCharType="begin"/>
      </w:r>
      <w:r w:rsidR="00B07451">
        <w:instrText xml:space="preserve"> SEQ Figure \* ARABIC </w:instrText>
      </w:r>
      <w:r w:rsidR="00B07451">
        <w:fldChar w:fldCharType="separate"/>
      </w:r>
      <w:r w:rsidR="00912331">
        <w:rPr>
          <w:noProof/>
        </w:rPr>
        <w:t>6</w:t>
      </w:r>
      <w:r w:rsidR="00B07451">
        <w:rPr>
          <w:noProof/>
        </w:rPr>
        <w:fldChar w:fldCharType="end"/>
      </w:r>
      <w:r>
        <w:t>: Add IP Link in IP Integrator Canvas</w:t>
      </w:r>
    </w:p>
    <w:p w14:paraId="04DA57B8" w14:textId="77777777" w:rsidR="002912E8" w:rsidRDefault="00AD742D" w:rsidP="002912E8">
      <w:pPr>
        <w:pStyle w:val="ListParagraph"/>
        <w:widowControl w:val="0"/>
        <w:autoSpaceDE w:val="0"/>
        <w:autoSpaceDN w:val="0"/>
        <w:adjustRightInd w:val="0"/>
        <w:rPr>
          <w:rFonts w:cs="Times"/>
        </w:rPr>
      </w:pPr>
      <w:r w:rsidRPr="002912E8">
        <w:rPr>
          <w:rFonts w:cs="Times"/>
        </w:rPr>
        <w:t xml:space="preserve">The IP Catalog opens. </w:t>
      </w:r>
    </w:p>
    <w:p w14:paraId="4763E7D7" w14:textId="77777777" w:rsidR="002912E8" w:rsidRDefault="002912E8" w:rsidP="002912E8">
      <w:pPr>
        <w:pStyle w:val="ListParagraph"/>
        <w:widowControl w:val="0"/>
        <w:autoSpaceDE w:val="0"/>
        <w:autoSpaceDN w:val="0"/>
        <w:adjustRightInd w:val="0"/>
        <w:rPr>
          <w:rFonts w:cs="Times"/>
        </w:rPr>
      </w:pPr>
    </w:p>
    <w:p w14:paraId="5EC1ED35" w14:textId="77777777" w:rsidR="002912E8" w:rsidRPr="002912E8" w:rsidRDefault="00AD742D" w:rsidP="00F321D5">
      <w:pPr>
        <w:pStyle w:val="ListParagraph"/>
        <w:widowControl w:val="0"/>
        <w:numPr>
          <w:ilvl w:val="0"/>
          <w:numId w:val="14"/>
        </w:numPr>
        <w:autoSpaceDE w:val="0"/>
        <w:autoSpaceDN w:val="0"/>
        <w:adjustRightInd w:val="0"/>
        <w:rPr>
          <w:rFonts w:cs="Times"/>
        </w:rPr>
      </w:pPr>
      <w:r w:rsidRPr="002912E8">
        <w:rPr>
          <w:rFonts w:cs="Times"/>
        </w:rPr>
        <w:t xml:space="preserve">In the search field, type </w:t>
      </w:r>
      <w:proofErr w:type="spellStart"/>
      <w:r w:rsidRPr="002912E8">
        <w:rPr>
          <w:rFonts w:cs="Times"/>
          <w:b/>
          <w:bCs/>
        </w:rPr>
        <w:t>zynq</w:t>
      </w:r>
      <w:proofErr w:type="spellEnd"/>
      <w:r w:rsidRPr="002912E8">
        <w:rPr>
          <w:rFonts w:cs="Times"/>
          <w:b/>
          <w:bCs/>
        </w:rPr>
        <w:t xml:space="preserve"> </w:t>
      </w:r>
      <w:r w:rsidRPr="002912E8">
        <w:rPr>
          <w:rFonts w:cs="Times"/>
        </w:rPr>
        <w:t xml:space="preserve">to find the ZYNQ7 Processing System IP, and then press </w:t>
      </w:r>
      <w:r w:rsidRPr="002912E8">
        <w:rPr>
          <w:rFonts w:cs="Times"/>
          <w:b/>
          <w:bCs/>
        </w:rPr>
        <w:t xml:space="preserve">Enter </w:t>
      </w:r>
      <w:r w:rsidRPr="002912E8">
        <w:rPr>
          <w:rFonts w:cs="Times"/>
        </w:rPr>
        <w:t xml:space="preserve">on the keyboard. </w:t>
      </w:r>
    </w:p>
    <w:p w14:paraId="50B5FCBE" w14:textId="77777777" w:rsidR="002912E8" w:rsidRPr="002912E8" w:rsidRDefault="002912E8" w:rsidP="002912E8">
      <w:pPr>
        <w:pStyle w:val="ListParagraph"/>
        <w:widowControl w:val="0"/>
        <w:autoSpaceDE w:val="0"/>
        <w:autoSpaceDN w:val="0"/>
        <w:adjustRightInd w:val="0"/>
        <w:rPr>
          <w:rFonts w:cs="Times"/>
        </w:rPr>
      </w:pPr>
    </w:p>
    <w:p w14:paraId="70ADF3D7" w14:textId="77777777" w:rsidR="002912E8" w:rsidRDefault="002912E8" w:rsidP="002912E8">
      <w:pPr>
        <w:pStyle w:val="ListParagraph"/>
        <w:keepNext/>
        <w:widowControl w:val="0"/>
        <w:autoSpaceDE w:val="0"/>
        <w:autoSpaceDN w:val="0"/>
        <w:adjustRightInd w:val="0"/>
        <w:ind w:left="630"/>
        <w:jc w:val="center"/>
      </w:pPr>
      <w:r>
        <w:rPr>
          <w:rFonts w:ascii="Times" w:hAnsi="Times" w:cs="Times"/>
          <w:noProof/>
          <w:lang w:val="en-CA" w:eastAsia="en-CA"/>
        </w:rPr>
        <w:drawing>
          <wp:inline distT="0" distB="0" distL="0" distR="0" wp14:anchorId="2E5A0D6C" wp14:editId="4FC1AF0A">
            <wp:extent cx="5486400" cy="1186077"/>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1186077"/>
                    </a:xfrm>
                    <a:prstGeom prst="rect">
                      <a:avLst/>
                    </a:prstGeom>
                    <a:noFill/>
                    <a:ln>
                      <a:noFill/>
                    </a:ln>
                  </pic:spPr>
                </pic:pic>
              </a:graphicData>
            </a:graphic>
          </wp:inline>
        </w:drawing>
      </w:r>
    </w:p>
    <w:p w14:paraId="5C7071BF" w14:textId="77777777" w:rsidR="002912E8" w:rsidRPr="002912E8" w:rsidRDefault="002912E8" w:rsidP="002912E8">
      <w:pPr>
        <w:pStyle w:val="Caption"/>
        <w:ind w:left="630"/>
        <w:jc w:val="center"/>
        <w:rPr>
          <w:rFonts w:cs="Times"/>
          <w:sz w:val="24"/>
          <w:szCs w:val="24"/>
        </w:rPr>
      </w:pPr>
      <w:r>
        <w:t xml:space="preserve">Figure </w:t>
      </w:r>
      <w:r w:rsidR="00B07451">
        <w:fldChar w:fldCharType="begin"/>
      </w:r>
      <w:r w:rsidR="00B07451">
        <w:instrText xml:space="preserve"> SEQ Figure \* ARABIC </w:instrText>
      </w:r>
      <w:r w:rsidR="00B07451">
        <w:fldChar w:fldCharType="separate"/>
      </w:r>
      <w:r w:rsidR="00912331">
        <w:rPr>
          <w:noProof/>
        </w:rPr>
        <w:t>7</w:t>
      </w:r>
      <w:r w:rsidR="00B07451">
        <w:rPr>
          <w:noProof/>
        </w:rPr>
        <w:fldChar w:fldCharType="end"/>
      </w:r>
      <w:r>
        <w:t>: The IP Integrator IP Catalog</w:t>
      </w:r>
    </w:p>
    <w:p w14:paraId="60C882ED" w14:textId="77777777" w:rsidR="002912E8" w:rsidRPr="002912E8" w:rsidRDefault="002912E8" w:rsidP="002912E8">
      <w:pPr>
        <w:pStyle w:val="ListParagraph"/>
        <w:widowControl w:val="0"/>
        <w:autoSpaceDE w:val="0"/>
        <w:autoSpaceDN w:val="0"/>
        <w:adjustRightInd w:val="0"/>
        <w:rPr>
          <w:rFonts w:cs="Times"/>
        </w:rPr>
      </w:pPr>
    </w:p>
    <w:p w14:paraId="0753B670" w14:textId="31899D5E" w:rsidR="002912E8" w:rsidRDefault="00AD742D" w:rsidP="002912E8">
      <w:pPr>
        <w:pStyle w:val="ListParagraph"/>
        <w:widowControl w:val="0"/>
        <w:autoSpaceDE w:val="0"/>
        <w:autoSpaceDN w:val="0"/>
        <w:adjustRightInd w:val="0"/>
        <w:rPr>
          <w:rFonts w:cs="Times"/>
        </w:rPr>
      </w:pPr>
      <w:r w:rsidRPr="002912E8">
        <w:rPr>
          <w:rFonts w:cs="Times"/>
        </w:rPr>
        <w:t xml:space="preserve">Because you selected the </w:t>
      </w:r>
      <w:proofErr w:type="spellStart"/>
      <w:r w:rsidR="0058460E">
        <w:rPr>
          <w:rFonts w:cs="Times"/>
        </w:rPr>
        <w:t>ZedBoard</w:t>
      </w:r>
      <w:proofErr w:type="spellEnd"/>
      <w:r w:rsidR="0058460E">
        <w:rPr>
          <w:rFonts w:cs="Times"/>
        </w:rPr>
        <w:t xml:space="preserve"> </w:t>
      </w:r>
      <w:r w:rsidRPr="002912E8">
        <w:rPr>
          <w:rFonts w:cs="Times"/>
        </w:rPr>
        <w:t xml:space="preserve">when you created the project, the Vivado IP integrator configures the design appropriately. </w:t>
      </w:r>
    </w:p>
    <w:p w14:paraId="318A8F3A" w14:textId="77777777" w:rsidR="002912E8" w:rsidRDefault="002912E8">
      <w:pPr>
        <w:rPr>
          <w:rFonts w:cs="Times"/>
        </w:rPr>
      </w:pPr>
      <w:r>
        <w:rPr>
          <w:rFonts w:cs="Times"/>
        </w:rPr>
        <w:br w:type="page"/>
      </w:r>
    </w:p>
    <w:p w14:paraId="2BA561D0" w14:textId="77777777" w:rsidR="00AD742D" w:rsidRPr="002912E8" w:rsidRDefault="00AD742D" w:rsidP="00805D0C">
      <w:pPr>
        <w:pStyle w:val="ListParagraph"/>
        <w:widowControl w:val="0"/>
        <w:autoSpaceDE w:val="0"/>
        <w:autoSpaceDN w:val="0"/>
        <w:adjustRightInd w:val="0"/>
        <w:rPr>
          <w:rFonts w:cs="Times"/>
        </w:rPr>
      </w:pPr>
      <w:r w:rsidRPr="002912E8">
        <w:rPr>
          <w:rFonts w:cs="Times"/>
        </w:rPr>
        <w:lastRenderedPageBreak/>
        <w:t xml:space="preserve">In the </w:t>
      </w:r>
      <w:proofErr w:type="spellStart"/>
      <w:r w:rsidRPr="002912E8">
        <w:rPr>
          <w:rFonts w:cs="Times"/>
        </w:rPr>
        <w:t>Tcl</w:t>
      </w:r>
      <w:proofErr w:type="spellEnd"/>
      <w:r w:rsidRPr="002912E8">
        <w:rPr>
          <w:rFonts w:cs="Times"/>
        </w:rPr>
        <w:t xml:space="preserve"> Console, you see the following message:</w:t>
      </w:r>
    </w:p>
    <w:p w14:paraId="02A635D1" w14:textId="77777777" w:rsidR="002912E8" w:rsidRPr="002912E8" w:rsidRDefault="002912E8" w:rsidP="002912E8">
      <w:pPr>
        <w:pStyle w:val="ListParagraph"/>
        <w:widowControl w:val="0"/>
        <w:autoSpaceDE w:val="0"/>
        <w:autoSpaceDN w:val="0"/>
        <w:adjustRightInd w:val="0"/>
        <w:rPr>
          <w:rFonts w:cs="Times"/>
        </w:rPr>
      </w:pPr>
    </w:p>
    <w:p w14:paraId="3D6B50D1" w14:textId="77777777" w:rsidR="00AD742D" w:rsidRPr="002912E8" w:rsidRDefault="00AD742D" w:rsidP="002912E8">
      <w:pPr>
        <w:widowControl w:val="0"/>
        <w:autoSpaceDE w:val="0"/>
        <w:autoSpaceDN w:val="0"/>
        <w:adjustRightInd w:val="0"/>
        <w:spacing w:after="240"/>
        <w:ind w:left="720"/>
        <w:rPr>
          <w:rFonts w:ascii="Times" w:hAnsi="Times" w:cs="Times"/>
          <w:sz w:val="20"/>
          <w:szCs w:val="20"/>
        </w:rPr>
      </w:pPr>
      <w:proofErr w:type="spellStart"/>
      <w:r w:rsidRPr="002912E8">
        <w:rPr>
          <w:rFonts w:ascii="Courier New" w:hAnsi="Courier New" w:cs="Courier New"/>
          <w:sz w:val="20"/>
          <w:szCs w:val="20"/>
        </w:rPr>
        <w:t>create_bd_cell</w:t>
      </w:r>
      <w:proofErr w:type="spellEnd"/>
      <w:r w:rsidRPr="002912E8">
        <w:rPr>
          <w:rFonts w:ascii="Courier New" w:hAnsi="Courier New" w:cs="Courier New"/>
          <w:sz w:val="20"/>
          <w:szCs w:val="20"/>
        </w:rPr>
        <w:t xml:space="preserve"> -type </w:t>
      </w:r>
      <w:proofErr w:type="spellStart"/>
      <w:r w:rsidRPr="002912E8">
        <w:rPr>
          <w:rFonts w:ascii="Courier New" w:hAnsi="Courier New" w:cs="Courier New"/>
          <w:sz w:val="20"/>
          <w:szCs w:val="20"/>
        </w:rPr>
        <w:t>ip</w:t>
      </w:r>
      <w:proofErr w:type="spellEnd"/>
      <w:r w:rsidRPr="002912E8">
        <w:rPr>
          <w:rFonts w:ascii="Courier New" w:hAnsi="Courier New" w:cs="Courier New"/>
          <w:sz w:val="20"/>
          <w:szCs w:val="20"/>
        </w:rPr>
        <w:t xml:space="preserve"> -</w:t>
      </w:r>
      <w:proofErr w:type="spellStart"/>
      <w:r w:rsidRPr="002912E8">
        <w:rPr>
          <w:rFonts w:ascii="Courier New" w:hAnsi="Courier New" w:cs="Courier New"/>
          <w:sz w:val="20"/>
          <w:szCs w:val="20"/>
        </w:rPr>
        <w:t>vlnv</w:t>
      </w:r>
      <w:proofErr w:type="spellEnd"/>
      <w:r w:rsidRPr="002912E8">
        <w:rPr>
          <w:rFonts w:ascii="Courier New" w:hAnsi="Courier New" w:cs="Courier New"/>
          <w:sz w:val="20"/>
          <w:szCs w:val="20"/>
        </w:rPr>
        <w:t xml:space="preserve"> xilinx.com</w:t>
      </w:r>
      <w:proofErr w:type="gramStart"/>
      <w:r w:rsidRPr="002912E8">
        <w:rPr>
          <w:rFonts w:ascii="Courier New" w:hAnsi="Courier New" w:cs="Courier New"/>
          <w:sz w:val="20"/>
          <w:szCs w:val="20"/>
        </w:rPr>
        <w:t>:ip:processing</w:t>
      </w:r>
      <w:proofErr w:type="gramEnd"/>
      <w:r w:rsidRPr="002912E8">
        <w:rPr>
          <w:rFonts w:ascii="Courier New" w:hAnsi="Courier New" w:cs="Courier New"/>
          <w:sz w:val="20"/>
          <w:szCs w:val="20"/>
        </w:rPr>
        <w:t>_system7:5.2 processing_system7_1</w:t>
      </w:r>
    </w:p>
    <w:p w14:paraId="59083D1D" w14:textId="3FD79EEB" w:rsidR="00AD742D" w:rsidRPr="002912E8" w:rsidRDefault="00AD742D" w:rsidP="002912E8">
      <w:pPr>
        <w:widowControl w:val="0"/>
        <w:autoSpaceDE w:val="0"/>
        <w:autoSpaceDN w:val="0"/>
        <w:adjustRightInd w:val="0"/>
        <w:spacing w:after="240"/>
        <w:ind w:left="720"/>
        <w:rPr>
          <w:rFonts w:ascii="Times" w:hAnsi="Times" w:cs="Times"/>
          <w:sz w:val="20"/>
          <w:szCs w:val="20"/>
        </w:rPr>
      </w:pPr>
      <w:r w:rsidRPr="002912E8">
        <w:rPr>
          <w:rFonts w:ascii="Courier New" w:hAnsi="Courier New" w:cs="Courier New"/>
          <w:sz w:val="20"/>
          <w:szCs w:val="20"/>
        </w:rPr>
        <w:t xml:space="preserve">INFO: [PS7-6] Configuring Board Preset </w:t>
      </w:r>
      <w:r w:rsidR="009B5188">
        <w:rPr>
          <w:rFonts w:ascii="Courier New" w:hAnsi="Courier New" w:cs="Courier New"/>
          <w:sz w:val="20"/>
          <w:szCs w:val="20"/>
        </w:rPr>
        <w:t>zed</w:t>
      </w:r>
      <w:r w:rsidRPr="002912E8">
        <w:rPr>
          <w:rFonts w:ascii="Courier New" w:hAnsi="Courier New" w:cs="Courier New"/>
          <w:sz w:val="20"/>
          <w:szCs w:val="20"/>
        </w:rPr>
        <w:t xml:space="preserve">. Please </w:t>
      </w:r>
      <w:proofErr w:type="gramStart"/>
      <w:r w:rsidRPr="002912E8">
        <w:rPr>
          <w:rFonts w:ascii="Courier New" w:hAnsi="Courier New" w:cs="Courier New"/>
          <w:sz w:val="20"/>
          <w:szCs w:val="20"/>
        </w:rPr>
        <w:t>wait ......</w:t>
      </w:r>
      <w:proofErr w:type="gramEnd"/>
    </w:p>
    <w:p w14:paraId="2C1D748D" w14:textId="77777777" w:rsidR="002912E8" w:rsidRDefault="00AD742D" w:rsidP="002912E8">
      <w:pPr>
        <w:widowControl w:val="0"/>
        <w:autoSpaceDE w:val="0"/>
        <w:autoSpaceDN w:val="0"/>
        <w:adjustRightInd w:val="0"/>
        <w:spacing w:after="240"/>
        <w:ind w:left="720"/>
        <w:rPr>
          <w:rFonts w:cs="Times"/>
        </w:rPr>
      </w:pPr>
      <w:r w:rsidRPr="002912E8">
        <w:rPr>
          <w:rFonts w:cs="Times"/>
        </w:rPr>
        <w:t xml:space="preserve">There is a corresponding </w:t>
      </w:r>
      <w:proofErr w:type="spellStart"/>
      <w:r w:rsidRPr="002912E8">
        <w:rPr>
          <w:rFonts w:cs="Times"/>
        </w:rPr>
        <w:t>Tcl</w:t>
      </w:r>
      <w:proofErr w:type="spellEnd"/>
      <w:r w:rsidRPr="002912E8">
        <w:rPr>
          <w:rFonts w:cs="Times"/>
        </w:rPr>
        <w:t xml:space="preserve"> command for all actions performed in the IP integrator block diagram. Those commands are not shown in this document. See the </w:t>
      </w:r>
      <w:proofErr w:type="spellStart"/>
      <w:r w:rsidRPr="002912E8">
        <w:rPr>
          <w:rFonts w:cs="Times"/>
        </w:rPr>
        <w:t>Tcl</w:t>
      </w:r>
      <w:proofErr w:type="spellEnd"/>
      <w:r w:rsidRPr="002912E8">
        <w:rPr>
          <w:rFonts w:cs="Times"/>
        </w:rPr>
        <w:t xml:space="preserve"> Console for information on those commands.</w:t>
      </w:r>
    </w:p>
    <w:p w14:paraId="010D1819" w14:textId="77777777" w:rsidR="00F321D5" w:rsidRDefault="00AD742D" w:rsidP="00F321D5">
      <w:pPr>
        <w:pStyle w:val="ListParagraph"/>
        <w:widowControl w:val="0"/>
        <w:numPr>
          <w:ilvl w:val="0"/>
          <w:numId w:val="14"/>
        </w:numPr>
        <w:autoSpaceDE w:val="0"/>
        <w:autoSpaceDN w:val="0"/>
        <w:adjustRightInd w:val="0"/>
        <w:spacing w:after="240"/>
        <w:rPr>
          <w:rFonts w:cs="Times"/>
        </w:rPr>
      </w:pPr>
      <w:r w:rsidRPr="002912E8">
        <w:rPr>
          <w:rFonts w:cs="Times"/>
        </w:rPr>
        <w:t xml:space="preserve">In the IP integrator diagram header, click </w:t>
      </w:r>
      <w:r w:rsidRPr="002912E8">
        <w:rPr>
          <w:rFonts w:cs="Times"/>
          <w:b/>
          <w:bCs/>
        </w:rPr>
        <w:t>Run Block Automation</w:t>
      </w:r>
      <w:r w:rsidR="00F321D5">
        <w:rPr>
          <w:rFonts w:cs="Times"/>
        </w:rPr>
        <w:t>.</w:t>
      </w:r>
    </w:p>
    <w:p w14:paraId="6E622682" w14:textId="77777777" w:rsidR="00F321D5" w:rsidRDefault="00F321D5" w:rsidP="00F321D5">
      <w:pPr>
        <w:pStyle w:val="ListParagraph"/>
        <w:widowControl w:val="0"/>
        <w:autoSpaceDE w:val="0"/>
        <w:autoSpaceDN w:val="0"/>
        <w:adjustRightInd w:val="0"/>
        <w:spacing w:after="240"/>
        <w:rPr>
          <w:rFonts w:cs="Times"/>
        </w:rPr>
      </w:pPr>
    </w:p>
    <w:p w14:paraId="466C489B" w14:textId="77777777" w:rsidR="00F321D5" w:rsidRDefault="00F321D5" w:rsidP="00F321D5">
      <w:pPr>
        <w:pStyle w:val="ListParagraph"/>
        <w:keepNext/>
        <w:widowControl w:val="0"/>
        <w:autoSpaceDE w:val="0"/>
        <w:autoSpaceDN w:val="0"/>
        <w:adjustRightInd w:val="0"/>
        <w:spacing w:after="240"/>
        <w:ind w:left="0"/>
        <w:jc w:val="center"/>
      </w:pPr>
      <w:r>
        <w:rPr>
          <w:rFonts w:cs="Times"/>
          <w:noProof/>
          <w:lang w:val="en-CA" w:eastAsia="en-CA"/>
        </w:rPr>
        <w:drawing>
          <wp:inline distT="0" distB="0" distL="0" distR="0" wp14:anchorId="5465056C" wp14:editId="428DE490">
            <wp:extent cx="4133850" cy="1035050"/>
            <wp:effectExtent l="0" t="0" r="6350" b="635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3850" cy="1035050"/>
                    </a:xfrm>
                    <a:prstGeom prst="rect">
                      <a:avLst/>
                    </a:prstGeom>
                    <a:noFill/>
                    <a:ln>
                      <a:noFill/>
                    </a:ln>
                  </pic:spPr>
                </pic:pic>
              </a:graphicData>
            </a:graphic>
          </wp:inline>
        </w:drawing>
      </w:r>
    </w:p>
    <w:p w14:paraId="432A3F98" w14:textId="77777777" w:rsidR="00F321D5" w:rsidRDefault="00F321D5" w:rsidP="00F321D5">
      <w:pPr>
        <w:pStyle w:val="Caption"/>
        <w:jc w:val="center"/>
        <w:rPr>
          <w:rFonts w:cs="Times"/>
        </w:rPr>
      </w:pPr>
      <w:r>
        <w:t xml:space="preserve">Figure </w:t>
      </w:r>
      <w:r w:rsidR="00B07451">
        <w:fldChar w:fldCharType="begin"/>
      </w:r>
      <w:r w:rsidR="00B07451">
        <w:instrText xml:space="preserve"> SEQ Figure \* ARABIC </w:instrText>
      </w:r>
      <w:r w:rsidR="00B07451">
        <w:fldChar w:fldCharType="separate"/>
      </w:r>
      <w:r w:rsidR="00912331">
        <w:rPr>
          <w:noProof/>
        </w:rPr>
        <w:t>8</w:t>
      </w:r>
      <w:r w:rsidR="00B07451">
        <w:rPr>
          <w:noProof/>
        </w:rPr>
        <w:fldChar w:fldCharType="end"/>
      </w:r>
      <w:r>
        <w:t>: Run Block Automation on Zync</w:t>
      </w:r>
    </w:p>
    <w:p w14:paraId="46D68987" w14:textId="77777777" w:rsidR="002912E8" w:rsidRDefault="00AD742D" w:rsidP="00F321D5">
      <w:pPr>
        <w:pStyle w:val="ListParagraph"/>
        <w:widowControl w:val="0"/>
        <w:autoSpaceDE w:val="0"/>
        <w:autoSpaceDN w:val="0"/>
        <w:adjustRightInd w:val="0"/>
        <w:spacing w:after="240"/>
        <w:rPr>
          <w:rFonts w:cs="Times"/>
        </w:rPr>
      </w:pPr>
      <w:r w:rsidRPr="002912E8">
        <w:rPr>
          <w:rFonts w:cs="Times"/>
        </w:rPr>
        <w:t xml:space="preserve">The </w:t>
      </w:r>
      <w:r w:rsidRPr="002912E8">
        <w:rPr>
          <w:rFonts w:cs="Times"/>
          <w:b/>
          <w:bCs/>
        </w:rPr>
        <w:t xml:space="preserve">Run Block Automation </w:t>
      </w:r>
      <w:r w:rsidRPr="002912E8">
        <w:rPr>
          <w:rFonts w:cs="Times"/>
        </w:rPr>
        <w:t>dialog box opens, stating that the FIXED_IO and DDR interfaces wil</w:t>
      </w:r>
      <w:r w:rsidR="00F321D5">
        <w:rPr>
          <w:rFonts w:cs="Times"/>
        </w:rPr>
        <w:t xml:space="preserve">l be created for the </w:t>
      </w:r>
      <w:proofErr w:type="spellStart"/>
      <w:r w:rsidR="00F321D5">
        <w:rPr>
          <w:rFonts w:cs="Times"/>
        </w:rPr>
        <w:t>Zynq</w:t>
      </w:r>
      <w:proofErr w:type="spellEnd"/>
      <w:r w:rsidR="00F321D5">
        <w:rPr>
          <w:rFonts w:cs="Times"/>
        </w:rPr>
        <w:t xml:space="preserve"> core.</w:t>
      </w:r>
    </w:p>
    <w:p w14:paraId="2F66DBAE" w14:textId="77777777" w:rsidR="00F321D5" w:rsidRPr="002912E8" w:rsidRDefault="00F321D5" w:rsidP="00F321D5">
      <w:pPr>
        <w:pStyle w:val="ListParagraph"/>
        <w:widowControl w:val="0"/>
        <w:autoSpaceDE w:val="0"/>
        <w:autoSpaceDN w:val="0"/>
        <w:adjustRightInd w:val="0"/>
        <w:spacing w:after="240"/>
        <w:rPr>
          <w:rFonts w:cs="Times"/>
        </w:rPr>
      </w:pPr>
    </w:p>
    <w:p w14:paraId="180681AC" w14:textId="77777777" w:rsidR="00F321D5" w:rsidRDefault="00AD742D" w:rsidP="00F321D5">
      <w:pPr>
        <w:pStyle w:val="ListParagraph"/>
        <w:widowControl w:val="0"/>
        <w:numPr>
          <w:ilvl w:val="0"/>
          <w:numId w:val="14"/>
        </w:numPr>
        <w:autoSpaceDE w:val="0"/>
        <w:autoSpaceDN w:val="0"/>
        <w:adjustRightInd w:val="0"/>
        <w:spacing w:after="240"/>
        <w:rPr>
          <w:rFonts w:cs="Times"/>
        </w:rPr>
      </w:pPr>
      <w:r w:rsidRPr="002912E8">
        <w:rPr>
          <w:rFonts w:cs="Times"/>
        </w:rPr>
        <w:t xml:space="preserve">Click </w:t>
      </w:r>
      <w:r w:rsidRPr="002912E8">
        <w:rPr>
          <w:rFonts w:cs="Times"/>
          <w:b/>
          <w:bCs/>
        </w:rPr>
        <w:t>OK</w:t>
      </w:r>
      <w:r w:rsidR="00F321D5">
        <w:rPr>
          <w:rFonts w:cs="Times"/>
        </w:rPr>
        <w:t xml:space="preserve">. </w:t>
      </w:r>
    </w:p>
    <w:p w14:paraId="4CA966B2" w14:textId="77777777" w:rsidR="00F321D5" w:rsidRDefault="00F321D5" w:rsidP="00F321D5">
      <w:pPr>
        <w:pStyle w:val="ListParagraph"/>
        <w:widowControl w:val="0"/>
        <w:autoSpaceDE w:val="0"/>
        <w:autoSpaceDN w:val="0"/>
        <w:adjustRightInd w:val="0"/>
        <w:spacing w:after="240"/>
        <w:rPr>
          <w:rFonts w:cs="Times"/>
        </w:rPr>
      </w:pPr>
    </w:p>
    <w:p w14:paraId="19D591E2" w14:textId="77777777" w:rsidR="00F321D5" w:rsidRDefault="00F321D5" w:rsidP="00F321D5">
      <w:pPr>
        <w:pStyle w:val="ListParagraph"/>
        <w:keepNext/>
        <w:widowControl w:val="0"/>
        <w:autoSpaceDE w:val="0"/>
        <w:autoSpaceDN w:val="0"/>
        <w:adjustRightInd w:val="0"/>
        <w:spacing w:after="240"/>
        <w:ind w:left="0"/>
        <w:jc w:val="center"/>
      </w:pPr>
      <w:r>
        <w:rPr>
          <w:rFonts w:cs="Calibri"/>
          <w:b/>
          <w:bCs/>
          <w:noProof/>
          <w:lang w:val="en-CA" w:eastAsia="en-CA"/>
        </w:rPr>
        <w:drawing>
          <wp:inline distT="0" distB="0" distL="0" distR="0" wp14:anchorId="58864A78" wp14:editId="32E3B57C">
            <wp:extent cx="4540250" cy="1358900"/>
            <wp:effectExtent l="0" t="0" r="6350" b="1270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40250" cy="1358900"/>
                    </a:xfrm>
                    <a:prstGeom prst="rect">
                      <a:avLst/>
                    </a:prstGeom>
                    <a:noFill/>
                    <a:ln>
                      <a:noFill/>
                    </a:ln>
                  </pic:spPr>
                </pic:pic>
              </a:graphicData>
            </a:graphic>
          </wp:inline>
        </w:drawing>
      </w:r>
    </w:p>
    <w:p w14:paraId="314A4F10" w14:textId="77777777" w:rsidR="00F321D5" w:rsidRDefault="00F321D5" w:rsidP="00F321D5">
      <w:pPr>
        <w:pStyle w:val="Caption"/>
        <w:jc w:val="center"/>
        <w:rPr>
          <w:rFonts w:cs="Calibri"/>
          <w:b w:val="0"/>
          <w:bCs w:val="0"/>
        </w:rPr>
      </w:pPr>
      <w:r>
        <w:t xml:space="preserve">Figure </w:t>
      </w:r>
      <w:r w:rsidR="00B07451">
        <w:fldChar w:fldCharType="begin"/>
      </w:r>
      <w:r w:rsidR="00B07451">
        <w:instrText xml:space="preserve"> SEQ Figure \* ARABIC </w:instrText>
      </w:r>
      <w:r w:rsidR="00B07451">
        <w:fldChar w:fldCharType="separate"/>
      </w:r>
      <w:r w:rsidR="00912331">
        <w:rPr>
          <w:noProof/>
        </w:rPr>
        <w:t>9</w:t>
      </w:r>
      <w:r w:rsidR="00B07451">
        <w:rPr>
          <w:noProof/>
        </w:rPr>
        <w:fldChar w:fldCharType="end"/>
      </w:r>
      <w:r>
        <w:t>: Zync7 Run Block Automation Dialog Box</w:t>
      </w:r>
    </w:p>
    <w:p w14:paraId="0AC7E8FD" w14:textId="77777777" w:rsidR="00F321D5" w:rsidRDefault="00F321D5" w:rsidP="00F321D5">
      <w:pPr>
        <w:pStyle w:val="ListParagraph"/>
        <w:rPr>
          <w:rFonts w:ascii="Times" w:hAnsi="Times" w:cs="Times"/>
          <w:sz w:val="30"/>
          <w:szCs w:val="30"/>
        </w:rPr>
      </w:pPr>
    </w:p>
    <w:p w14:paraId="3241F306" w14:textId="77777777" w:rsidR="00F321D5" w:rsidRDefault="00F321D5">
      <w:pPr>
        <w:rPr>
          <w:rFonts w:ascii="Times" w:hAnsi="Times" w:cs="Times"/>
          <w:sz w:val="30"/>
          <w:szCs w:val="30"/>
        </w:rPr>
      </w:pPr>
      <w:r>
        <w:rPr>
          <w:rFonts w:ascii="Times" w:hAnsi="Times" w:cs="Times"/>
          <w:sz w:val="30"/>
          <w:szCs w:val="30"/>
        </w:rPr>
        <w:br w:type="page"/>
      </w:r>
    </w:p>
    <w:p w14:paraId="2715011A" w14:textId="77777777" w:rsidR="00AD742D" w:rsidRPr="000E1F54" w:rsidRDefault="00AD742D" w:rsidP="00F321D5">
      <w:pPr>
        <w:pStyle w:val="ListParagraph"/>
        <w:rPr>
          <w:rFonts w:cs="Times"/>
        </w:rPr>
      </w:pPr>
      <w:r w:rsidRPr="000E1F54">
        <w:rPr>
          <w:rFonts w:cs="Times"/>
        </w:rPr>
        <w:lastRenderedPageBreak/>
        <w:t xml:space="preserve">After running block automation on the </w:t>
      </w:r>
      <w:proofErr w:type="spellStart"/>
      <w:r w:rsidRPr="000E1F54">
        <w:rPr>
          <w:rFonts w:cs="Times"/>
        </w:rPr>
        <w:t>Zynq</w:t>
      </w:r>
      <w:proofErr w:type="spellEnd"/>
      <w:r w:rsidRPr="000E1F54">
        <w:rPr>
          <w:rFonts w:cs="Times"/>
        </w:rPr>
        <w:t xml:space="preserve"> processor, the IP integrator diagram should look as follows:</w:t>
      </w:r>
    </w:p>
    <w:p w14:paraId="6BD806B4" w14:textId="77777777" w:rsidR="00F321D5" w:rsidRDefault="00F321D5" w:rsidP="00F321D5">
      <w:pPr>
        <w:pStyle w:val="ListParagraph"/>
        <w:keepNext/>
        <w:ind w:left="0"/>
        <w:jc w:val="center"/>
      </w:pPr>
      <w:r>
        <w:rPr>
          <w:rFonts w:ascii="Times" w:hAnsi="Times" w:cs="Times"/>
          <w:noProof/>
          <w:lang w:val="en-CA" w:eastAsia="en-CA"/>
        </w:rPr>
        <w:drawing>
          <wp:inline distT="0" distB="0" distL="0" distR="0" wp14:anchorId="64B6325B" wp14:editId="3CB6C4DF">
            <wp:extent cx="3663950" cy="1479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63950" cy="1479550"/>
                    </a:xfrm>
                    <a:prstGeom prst="rect">
                      <a:avLst/>
                    </a:prstGeom>
                    <a:noFill/>
                    <a:ln>
                      <a:noFill/>
                    </a:ln>
                  </pic:spPr>
                </pic:pic>
              </a:graphicData>
            </a:graphic>
          </wp:inline>
        </w:drawing>
      </w:r>
    </w:p>
    <w:p w14:paraId="59861370" w14:textId="77777777" w:rsidR="00F321D5" w:rsidRPr="00F321D5" w:rsidRDefault="00F321D5" w:rsidP="00F321D5">
      <w:pPr>
        <w:pStyle w:val="Caption"/>
        <w:jc w:val="center"/>
        <w:rPr>
          <w:rFonts w:ascii="Calibri" w:hAnsi="Calibri" w:cs="Calibri"/>
          <w:sz w:val="26"/>
          <w:szCs w:val="26"/>
        </w:rPr>
      </w:pPr>
      <w:r>
        <w:t xml:space="preserve">Figure </w:t>
      </w:r>
      <w:r w:rsidR="00B07451">
        <w:fldChar w:fldCharType="begin"/>
      </w:r>
      <w:r w:rsidR="00B07451">
        <w:instrText xml:space="preserve"> SEQ Figure \* ARABIC </w:instrText>
      </w:r>
      <w:r w:rsidR="00B07451">
        <w:fldChar w:fldCharType="separate"/>
      </w:r>
      <w:r w:rsidR="00912331">
        <w:rPr>
          <w:noProof/>
        </w:rPr>
        <w:t>10</w:t>
      </w:r>
      <w:r w:rsidR="00B07451">
        <w:rPr>
          <w:noProof/>
        </w:rPr>
        <w:fldChar w:fldCharType="end"/>
      </w:r>
      <w:r>
        <w:t xml:space="preserve">: </w:t>
      </w:r>
      <w:proofErr w:type="spellStart"/>
      <w:r>
        <w:t>Zynq</w:t>
      </w:r>
      <w:proofErr w:type="spellEnd"/>
      <w:r>
        <w:t xml:space="preserve"> Processing System after Running Block Automation</w:t>
      </w:r>
    </w:p>
    <w:p w14:paraId="07A486D5" w14:textId="6102B2FE" w:rsidR="00F321D5" w:rsidRDefault="00653A7E" w:rsidP="00F321D5">
      <w:pPr>
        <w:pStyle w:val="ListParagraph"/>
        <w:widowControl w:val="0"/>
        <w:numPr>
          <w:ilvl w:val="0"/>
          <w:numId w:val="14"/>
        </w:numPr>
        <w:tabs>
          <w:tab w:val="left" w:pos="220"/>
          <w:tab w:val="left" w:pos="720"/>
        </w:tabs>
        <w:autoSpaceDE w:val="0"/>
        <w:autoSpaceDN w:val="0"/>
        <w:adjustRightInd w:val="0"/>
        <w:spacing w:after="280"/>
        <w:rPr>
          <w:rFonts w:cs="Times"/>
        </w:rPr>
      </w:pPr>
      <w:r>
        <w:rPr>
          <w:rFonts w:cs="Times"/>
        </w:rPr>
        <w:t>We will now reconfigure the ZYNQ7 Processing System. Double click on the ZYNC block diagram.</w:t>
      </w:r>
    </w:p>
    <w:p w14:paraId="3F99A8D5" w14:textId="6952AD9A" w:rsidR="00653A7E" w:rsidRDefault="00653A7E" w:rsidP="00F321D5">
      <w:pPr>
        <w:pStyle w:val="ListParagraph"/>
        <w:widowControl w:val="0"/>
        <w:numPr>
          <w:ilvl w:val="0"/>
          <w:numId w:val="14"/>
        </w:numPr>
        <w:tabs>
          <w:tab w:val="left" w:pos="220"/>
          <w:tab w:val="left" w:pos="720"/>
        </w:tabs>
        <w:autoSpaceDE w:val="0"/>
        <w:autoSpaceDN w:val="0"/>
        <w:adjustRightInd w:val="0"/>
        <w:spacing w:after="280"/>
        <w:rPr>
          <w:rFonts w:cs="Times"/>
        </w:rPr>
      </w:pPr>
      <w:r>
        <w:rPr>
          <w:rFonts w:cs="Times"/>
        </w:rPr>
        <w:t>The Re-customize IP window will open as seen in Figure 11.</w:t>
      </w:r>
    </w:p>
    <w:p w14:paraId="23DACD61" w14:textId="77777777" w:rsidR="00653A7E" w:rsidRDefault="00653A7E" w:rsidP="00653A7E">
      <w:pPr>
        <w:pStyle w:val="ListParagraph"/>
        <w:widowControl w:val="0"/>
        <w:tabs>
          <w:tab w:val="left" w:pos="220"/>
          <w:tab w:val="left" w:pos="720"/>
        </w:tabs>
        <w:autoSpaceDE w:val="0"/>
        <w:autoSpaceDN w:val="0"/>
        <w:adjustRightInd w:val="0"/>
        <w:spacing w:after="280"/>
        <w:rPr>
          <w:rFonts w:cs="Times"/>
        </w:rPr>
      </w:pPr>
    </w:p>
    <w:p w14:paraId="4DD5565F" w14:textId="48D58044" w:rsidR="00F321D5" w:rsidRDefault="00653A7E" w:rsidP="00F321D5">
      <w:pPr>
        <w:pStyle w:val="ListParagraph"/>
        <w:widowControl w:val="0"/>
        <w:tabs>
          <w:tab w:val="left" w:pos="220"/>
          <w:tab w:val="left" w:pos="720"/>
        </w:tabs>
        <w:autoSpaceDE w:val="0"/>
        <w:autoSpaceDN w:val="0"/>
        <w:adjustRightInd w:val="0"/>
        <w:spacing w:after="280"/>
        <w:rPr>
          <w:rFonts w:cs="Times"/>
        </w:rPr>
      </w:pPr>
      <w:r>
        <w:rPr>
          <w:rFonts w:cs="Times"/>
          <w:noProof/>
          <w:lang w:val="en-CA" w:eastAsia="en-CA"/>
        </w:rPr>
        <w:drawing>
          <wp:inline distT="0" distB="0" distL="0" distR="0" wp14:anchorId="41A698DB" wp14:editId="652B5F0B">
            <wp:extent cx="5486400" cy="389890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stomizeZync.jpg"/>
                    <pic:cNvPicPr/>
                  </pic:nvPicPr>
                  <pic:blipFill>
                    <a:blip r:embed="rId19">
                      <a:extLst>
                        <a:ext uri="{28A0092B-C50C-407E-A947-70E740481C1C}">
                          <a14:useLocalDpi xmlns:a14="http://schemas.microsoft.com/office/drawing/2010/main" val="0"/>
                        </a:ext>
                      </a:extLst>
                    </a:blip>
                    <a:stretch>
                      <a:fillRect/>
                    </a:stretch>
                  </pic:blipFill>
                  <pic:spPr>
                    <a:xfrm>
                      <a:off x="0" y="0"/>
                      <a:ext cx="5486400" cy="3898900"/>
                    </a:xfrm>
                    <a:prstGeom prst="rect">
                      <a:avLst/>
                    </a:prstGeom>
                  </pic:spPr>
                </pic:pic>
              </a:graphicData>
            </a:graphic>
          </wp:inline>
        </w:drawing>
      </w:r>
    </w:p>
    <w:p w14:paraId="0FD3C005" w14:textId="77777777" w:rsidR="00653A7E" w:rsidRDefault="00653A7E" w:rsidP="00653A7E">
      <w:pPr>
        <w:pStyle w:val="ListParagraph"/>
        <w:widowControl w:val="0"/>
        <w:tabs>
          <w:tab w:val="left" w:pos="220"/>
          <w:tab w:val="left" w:pos="720"/>
        </w:tabs>
        <w:autoSpaceDE w:val="0"/>
        <w:autoSpaceDN w:val="0"/>
        <w:adjustRightInd w:val="0"/>
        <w:spacing w:after="280"/>
        <w:rPr>
          <w:rFonts w:cs="Times"/>
        </w:rPr>
      </w:pPr>
    </w:p>
    <w:p w14:paraId="0454C978" w14:textId="68386874" w:rsidR="00653A7E" w:rsidRPr="00F321D5" w:rsidRDefault="00653A7E" w:rsidP="00653A7E">
      <w:pPr>
        <w:pStyle w:val="Caption"/>
        <w:jc w:val="center"/>
        <w:rPr>
          <w:rFonts w:ascii="Calibri" w:hAnsi="Calibri" w:cs="Calibri"/>
          <w:sz w:val="26"/>
          <w:szCs w:val="26"/>
        </w:rPr>
      </w:pPr>
      <w:r>
        <w:t xml:space="preserve">Figure </w:t>
      </w:r>
      <w:r>
        <w:fldChar w:fldCharType="begin"/>
      </w:r>
      <w:r>
        <w:instrText xml:space="preserve"> SEQ Figure \* ARABIC </w:instrText>
      </w:r>
      <w:r>
        <w:fldChar w:fldCharType="separate"/>
      </w:r>
      <w:r>
        <w:rPr>
          <w:noProof/>
        </w:rPr>
        <w:t>1</w:t>
      </w:r>
      <w:r>
        <w:rPr>
          <w:noProof/>
        </w:rPr>
        <w:t>1</w:t>
      </w:r>
      <w:r>
        <w:rPr>
          <w:noProof/>
        </w:rPr>
        <w:fldChar w:fldCharType="end"/>
      </w:r>
      <w:r>
        <w:t xml:space="preserve">: </w:t>
      </w:r>
      <w:r>
        <w:t xml:space="preserve">Re-customizing the </w:t>
      </w:r>
      <w:r>
        <w:t>Z</w:t>
      </w:r>
      <w:r>
        <w:t>YNQ</w:t>
      </w:r>
      <w:r>
        <w:t xml:space="preserve"> Processing System </w:t>
      </w:r>
    </w:p>
    <w:p w14:paraId="497A46EC" w14:textId="257F9BD1" w:rsidR="00653A7E" w:rsidRDefault="00446917" w:rsidP="00446917">
      <w:pPr>
        <w:pStyle w:val="ListParagraph"/>
        <w:widowControl w:val="0"/>
        <w:numPr>
          <w:ilvl w:val="0"/>
          <w:numId w:val="14"/>
        </w:numPr>
        <w:tabs>
          <w:tab w:val="left" w:pos="220"/>
          <w:tab w:val="left" w:pos="720"/>
        </w:tabs>
        <w:autoSpaceDE w:val="0"/>
        <w:autoSpaceDN w:val="0"/>
        <w:adjustRightInd w:val="0"/>
        <w:spacing w:after="280"/>
        <w:rPr>
          <w:rFonts w:cs="Times"/>
        </w:rPr>
      </w:pPr>
      <w:r>
        <w:rPr>
          <w:rFonts w:cs="Times"/>
        </w:rPr>
        <w:t>Click on the MIO Configuration panel to open its configuration form.</w:t>
      </w:r>
    </w:p>
    <w:p w14:paraId="3721C497" w14:textId="4E8BE42F" w:rsidR="00446917" w:rsidRDefault="00446917" w:rsidP="00446917">
      <w:pPr>
        <w:pStyle w:val="ListParagraph"/>
        <w:widowControl w:val="0"/>
        <w:numPr>
          <w:ilvl w:val="0"/>
          <w:numId w:val="14"/>
        </w:numPr>
        <w:tabs>
          <w:tab w:val="left" w:pos="220"/>
          <w:tab w:val="left" w:pos="720"/>
        </w:tabs>
        <w:autoSpaceDE w:val="0"/>
        <w:autoSpaceDN w:val="0"/>
        <w:adjustRightInd w:val="0"/>
        <w:spacing w:after="280"/>
        <w:rPr>
          <w:rFonts w:cs="Times"/>
        </w:rPr>
      </w:pPr>
      <w:r>
        <w:rPr>
          <w:rFonts w:cs="Times"/>
        </w:rPr>
        <w:t>Expand the IO Peripherals on the right.</w:t>
      </w:r>
    </w:p>
    <w:p w14:paraId="2B8954ED" w14:textId="75C78B07" w:rsidR="00446917" w:rsidRDefault="00446917" w:rsidP="00446917">
      <w:pPr>
        <w:pStyle w:val="ListParagraph"/>
        <w:widowControl w:val="0"/>
        <w:numPr>
          <w:ilvl w:val="0"/>
          <w:numId w:val="14"/>
        </w:numPr>
        <w:tabs>
          <w:tab w:val="left" w:pos="220"/>
          <w:tab w:val="left" w:pos="720"/>
        </w:tabs>
        <w:autoSpaceDE w:val="0"/>
        <w:autoSpaceDN w:val="0"/>
        <w:adjustRightInd w:val="0"/>
        <w:spacing w:after="280"/>
        <w:rPr>
          <w:rFonts w:cs="Times"/>
        </w:rPr>
      </w:pPr>
      <w:r>
        <w:rPr>
          <w:rFonts w:cs="Times"/>
        </w:rPr>
        <w:t>Uncheck ENET 0, USB 0, and SD 0, GPIO (GPIO MIO), leaving UART1 selected.</w:t>
      </w:r>
    </w:p>
    <w:p w14:paraId="67BDC1FA" w14:textId="054890B6" w:rsidR="00446917" w:rsidRDefault="00446917" w:rsidP="00446917">
      <w:pPr>
        <w:pStyle w:val="ListParagraph"/>
        <w:widowControl w:val="0"/>
        <w:numPr>
          <w:ilvl w:val="0"/>
          <w:numId w:val="14"/>
        </w:numPr>
        <w:tabs>
          <w:tab w:val="left" w:pos="220"/>
          <w:tab w:val="left" w:pos="720"/>
        </w:tabs>
        <w:autoSpaceDE w:val="0"/>
        <w:autoSpaceDN w:val="0"/>
        <w:adjustRightInd w:val="0"/>
        <w:spacing w:after="280"/>
        <w:rPr>
          <w:rFonts w:cs="Times"/>
        </w:rPr>
      </w:pPr>
      <w:r>
        <w:rPr>
          <w:rFonts w:cs="Times"/>
        </w:rPr>
        <w:t>In the MIO Configuration panel, expand the Application Processing Unit and uncheck the Timer 0.</w:t>
      </w:r>
    </w:p>
    <w:p w14:paraId="032D8B60" w14:textId="284870AA" w:rsidR="00446917" w:rsidRDefault="00446917" w:rsidP="00446917">
      <w:pPr>
        <w:pStyle w:val="ListParagraph"/>
        <w:widowControl w:val="0"/>
        <w:numPr>
          <w:ilvl w:val="0"/>
          <w:numId w:val="14"/>
        </w:numPr>
        <w:tabs>
          <w:tab w:val="left" w:pos="220"/>
          <w:tab w:val="left" w:pos="720"/>
        </w:tabs>
        <w:autoSpaceDE w:val="0"/>
        <w:autoSpaceDN w:val="0"/>
        <w:adjustRightInd w:val="0"/>
        <w:spacing w:after="280"/>
        <w:rPr>
          <w:rFonts w:cs="Times"/>
        </w:rPr>
      </w:pPr>
      <w:r>
        <w:rPr>
          <w:rFonts w:cs="Times"/>
        </w:rPr>
        <w:lastRenderedPageBreak/>
        <w:t xml:space="preserve"> From the Page Navigator, select “Clock Configuration” and open the “PL Fabric Clocks” tree as seen in Figure 12.</w:t>
      </w:r>
    </w:p>
    <w:p w14:paraId="413DE089" w14:textId="77777777" w:rsidR="00446917" w:rsidRDefault="00446917" w:rsidP="00446917">
      <w:pPr>
        <w:pStyle w:val="ListParagraph"/>
        <w:widowControl w:val="0"/>
        <w:tabs>
          <w:tab w:val="left" w:pos="220"/>
          <w:tab w:val="left" w:pos="720"/>
        </w:tabs>
        <w:autoSpaceDE w:val="0"/>
        <w:autoSpaceDN w:val="0"/>
        <w:adjustRightInd w:val="0"/>
        <w:spacing w:after="280"/>
        <w:rPr>
          <w:rFonts w:cs="Times"/>
          <w:noProof/>
          <w:lang w:val="en-CA" w:eastAsia="en-CA"/>
        </w:rPr>
      </w:pPr>
    </w:p>
    <w:p w14:paraId="7DDBBA90" w14:textId="77777777" w:rsidR="00446917" w:rsidRDefault="00446917" w:rsidP="00446917">
      <w:pPr>
        <w:pStyle w:val="ListParagraph"/>
        <w:widowControl w:val="0"/>
        <w:tabs>
          <w:tab w:val="left" w:pos="220"/>
          <w:tab w:val="left" w:pos="720"/>
        </w:tabs>
        <w:autoSpaceDE w:val="0"/>
        <w:autoSpaceDN w:val="0"/>
        <w:adjustRightInd w:val="0"/>
        <w:spacing w:after="280"/>
        <w:rPr>
          <w:rFonts w:cs="Times"/>
          <w:noProof/>
          <w:lang w:val="en-CA" w:eastAsia="en-CA"/>
        </w:rPr>
      </w:pPr>
    </w:p>
    <w:p w14:paraId="240330CC" w14:textId="27C87A54" w:rsidR="00446917" w:rsidRDefault="00446917" w:rsidP="00446917">
      <w:pPr>
        <w:pStyle w:val="ListParagraph"/>
        <w:widowControl w:val="0"/>
        <w:tabs>
          <w:tab w:val="left" w:pos="220"/>
          <w:tab w:val="left" w:pos="720"/>
        </w:tabs>
        <w:autoSpaceDE w:val="0"/>
        <w:autoSpaceDN w:val="0"/>
        <w:adjustRightInd w:val="0"/>
        <w:spacing w:after="280"/>
        <w:rPr>
          <w:rFonts w:cs="Times"/>
        </w:rPr>
      </w:pPr>
      <w:r>
        <w:rPr>
          <w:rFonts w:cs="Times"/>
          <w:noProof/>
          <w:lang w:val="en-CA" w:eastAsia="en-CA"/>
        </w:rPr>
        <w:drawing>
          <wp:inline distT="0" distB="0" distL="0" distR="0" wp14:anchorId="5109B6E4" wp14:editId="079A305C">
            <wp:extent cx="5486400" cy="389890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ckConfig.jpg"/>
                    <pic:cNvPicPr/>
                  </pic:nvPicPr>
                  <pic:blipFill>
                    <a:blip r:embed="rId20">
                      <a:extLst>
                        <a:ext uri="{28A0092B-C50C-407E-A947-70E740481C1C}">
                          <a14:useLocalDpi xmlns:a14="http://schemas.microsoft.com/office/drawing/2010/main" val="0"/>
                        </a:ext>
                      </a:extLst>
                    </a:blip>
                    <a:stretch>
                      <a:fillRect/>
                    </a:stretch>
                  </pic:blipFill>
                  <pic:spPr>
                    <a:xfrm>
                      <a:off x="0" y="0"/>
                      <a:ext cx="5486400" cy="3898900"/>
                    </a:xfrm>
                    <a:prstGeom prst="rect">
                      <a:avLst/>
                    </a:prstGeom>
                  </pic:spPr>
                </pic:pic>
              </a:graphicData>
            </a:graphic>
          </wp:inline>
        </w:drawing>
      </w:r>
    </w:p>
    <w:p w14:paraId="50BE9B1C" w14:textId="2162B311" w:rsidR="00446917" w:rsidRPr="00F321D5" w:rsidRDefault="00446917" w:rsidP="00446917">
      <w:pPr>
        <w:pStyle w:val="Caption"/>
        <w:jc w:val="center"/>
        <w:rPr>
          <w:rFonts w:ascii="Calibri" w:hAnsi="Calibri" w:cs="Calibri"/>
          <w:sz w:val="26"/>
          <w:szCs w:val="26"/>
        </w:rPr>
      </w:pPr>
      <w:r>
        <w:t xml:space="preserve">             </w:t>
      </w:r>
      <w:r>
        <w:t xml:space="preserve">Figure </w:t>
      </w:r>
      <w:r>
        <w:fldChar w:fldCharType="begin"/>
      </w:r>
      <w:r>
        <w:instrText xml:space="preserve"> SEQ Figure \* ARABIC </w:instrText>
      </w:r>
      <w:r>
        <w:fldChar w:fldCharType="separate"/>
      </w:r>
      <w:r>
        <w:rPr>
          <w:noProof/>
        </w:rPr>
        <w:t>1</w:t>
      </w:r>
      <w:r>
        <w:rPr>
          <w:noProof/>
        </w:rPr>
        <w:t>2</w:t>
      </w:r>
      <w:r>
        <w:rPr>
          <w:noProof/>
        </w:rPr>
        <w:fldChar w:fldCharType="end"/>
      </w:r>
      <w:r>
        <w:t xml:space="preserve">: </w:t>
      </w:r>
      <w:r>
        <w:t>Clock Configuration</w:t>
      </w:r>
      <w:r>
        <w:t xml:space="preserve"> </w:t>
      </w:r>
    </w:p>
    <w:p w14:paraId="2973BF7A" w14:textId="778A28E1" w:rsidR="00446917" w:rsidRDefault="00446917" w:rsidP="00446917">
      <w:pPr>
        <w:pStyle w:val="ListParagraph"/>
        <w:widowControl w:val="0"/>
        <w:numPr>
          <w:ilvl w:val="0"/>
          <w:numId w:val="14"/>
        </w:numPr>
        <w:tabs>
          <w:tab w:val="left" w:pos="220"/>
          <w:tab w:val="left" w:pos="720"/>
        </w:tabs>
        <w:autoSpaceDE w:val="0"/>
        <w:autoSpaceDN w:val="0"/>
        <w:adjustRightInd w:val="0"/>
        <w:spacing w:after="280"/>
        <w:rPr>
          <w:rFonts w:cs="Times"/>
        </w:rPr>
      </w:pPr>
      <w:r>
        <w:rPr>
          <w:rFonts w:cs="Times"/>
        </w:rPr>
        <w:t>Make sure that the FCLK_CLK0 is enabled (ticked) and that it is set for a frequency of 100 MHZ. This will be our AXI clock.</w:t>
      </w:r>
    </w:p>
    <w:p w14:paraId="7E89F4DD" w14:textId="0A6768C9" w:rsidR="00446917" w:rsidRDefault="00446917" w:rsidP="00AA1323">
      <w:pPr>
        <w:pStyle w:val="ListParagraph"/>
        <w:widowControl w:val="0"/>
        <w:numPr>
          <w:ilvl w:val="0"/>
          <w:numId w:val="14"/>
        </w:numPr>
        <w:tabs>
          <w:tab w:val="left" w:pos="220"/>
          <w:tab w:val="left" w:pos="720"/>
        </w:tabs>
        <w:autoSpaceDE w:val="0"/>
        <w:autoSpaceDN w:val="0"/>
        <w:adjustRightInd w:val="0"/>
        <w:spacing w:after="280"/>
        <w:rPr>
          <w:rFonts w:cs="Times"/>
        </w:rPr>
      </w:pPr>
      <w:r>
        <w:rPr>
          <w:rFonts w:cs="Times"/>
        </w:rPr>
        <w:t>Now from the Page Navigator, select “PS-PL Configuration” and open the “GP Master A</w:t>
      </w:r>
      <w:r w:rsidR="00AA1323">
        <w:rPr>
          <w:rFonts w:cs="Times"/>
        </w:rPr>
        <w:t>X</w:t>
      </w:r>
      <w:r>
        <w:rPr>
          <w:rFonts w:cs="Times"/>
        </w:rPr>
        <w:t>I Interface” tree.</w:t>
      </w:r>
    </w:p>
    <w:p w14:paraId="327C07DD" w14:textId="02EC639E" w:rsidR="00446917" w:rsidRDefault="00446917" w:rsidP="00446917">
      <w:pPr>
        <w:pStyle w:val="ListParagraph"/>
        <w:widowControl w:val="0"/>
        <w:numPr>
          <w:ilvl w:val="0"/>
          <w:numId w:val="14"/>
        </w:numPr>
        <w:tabs>
          <w:tab w:val="left" w:pos="220"/>
          <w:tab w:val="left" w:pos="720"/>
        </w:tabs>
        <w:autoSpaceDE w:val="0"/>
        <w:autoSpaceDN w:val="0"/>
        <w:adjustRightInd w:val="0"/>
        <w:spacing w:after="280"/>
        <w:rPr>
          <w:rFonts w:cs="Times"/>
        </w:rPr>
      </w:pPr>
      <w:r>
        <w:rPr>
          <w:rFonts w:cs="Times"/>
        </w:rPr>
        <w:t>Tick the “M AXI GP0 interface”</w:t>
      </w:r>
      <w:r w:rsidR="00AA1323">
        <w:rPr>
          <w:rFonts w:cs="Times"/>
        </w:rPr>
        <w:t xml:space="preserve"> checkbox and enable it as seen in Figure 13.</w:t>
      </w:r>
    </w:p>
    <w:p w14:paraId="009E52A8" w14:textId="0214B2F8" w:rsidR="00446917" w:rsidRPr="00446917" w:rsidRDefault="00AA1323" w:rsidP="00446917">
      <w:pPr>
        <w:widowControl w:val="0"/>
        <w:tabs>
          <w:tab w:val="left" w:pos="220"/>
          <w:tab w:val="left" w:pos="720"/>
        </w:tabs>
        <w:autoSpaceDE w:val="0"/>
        <w:autoSpaceDN w:val="0"/>
        <w:adjustRightInd w:val="0"/>
        <w:spacing w:after="280"/>
        <w:rPr>
          <w:rFonts w:cs="Times"/>
        </w:rPr>
      </w:pPr>
      <w:r>
        <w:rPr>
          <w:rFonts w:cs="Times"/>
          <w:lang w:val="en-CA"/>
        </w:rPr>
        <w:lastRenderedPageBreak/>
        <w:t xml:space="preserve">                 </w:t>
      </w:r>
      <w:r>
        <w:rPr>
          <w:rFonts w:cs="Times"/>
          <w:noProof/>
          <w:lang w:val="en-CA" w:eastAsia="en-CA"/>
        </w:rPr>
        <w:drawing>
          <wp:inline distT="0" distB="0" distL="0" distR="0" wp14:anchorId="27D85562" wp14:editId="5F015626">
            <wp:extent cx="4678567" cy="3324815"/>
            <wp:effectExtent l="0" t="0" r="825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Master-Axi.jpg"/>
                    <pic:cNvPicPr/>
                  </pic:nvPicPr>
                  <pic:blipFill>
                    <a:blip r:embed="rId21">
                      <a:extLst>
                        <a:ext uri="{28A0092B-C50C-407E-A947-70E740481C1C}">
                          <a14:useLocalDpi xmlns:a14="http://schemas.microsoft.com/office/drawing/2010/main" val="0"/>
                        </a:ext>
                      </a:extLst>
                    </a:blip>
                    <a:stretch>
                      <a:fillRect/>
                    </a:stretch>
                  </pic:blipFill>
                  <pic:spPr>
                    <a:xfrm>
                      <a:off x="0" y="0"/>
                      <a:ext cx="4687444" cy="3331124"/>
                    </a:xfrm>
                    <a:prstGeom prst="rect">
                      <a:avLst/>
                    </a:prstGeom>
                  </pic:spPr>
                </pic:pic>
              </a:graphicData>
            </a:graphic>
          </wp:inline>
        </w:drawing>
      </w:r>
    </w:p>
    <w:p w14:paraId="62896A67" w14:textId="47B4FE1A" w:rsidR="00446917" w:rsidRDefault="00AA1323" w:rsidP="00AA1323">
      <w:pPr>
        <w:widowControl w:val="0"/>
        <w:tabs>
          <w:tab w:val="left" w:pos="220"/>
          <w:tab w:val="left" w:pos="720"/>
        </w:tabs>
        <w:autoSpaceDE w:val="0"/>
        <w:autoSpaceDN w:val="0"/>
        <w:adjustRightInd w:val="0"/>
        <w:spacing w:after="280"/>
        <w:rPr>
          <w:rFonts w:cs="Times"/>
        </w:rPr>
      </w:pPr>
      <w:r>
        <w:t xml:space="preserve">                                                   </w:t>
      </w:r>
      <w:r>
        <w:t xml:space="preserve">Figure </w:t>
      </w:r>
      <w:r>
        <w:fldChar w:fldCharType="begin"/>
      </w:r>
      <w:r>
        <w:instrText xml:space="preserve"> SEQ Figure \* ARABIC </w:instrText>
      </w:r>
      <w:r>
        <w:fldChar w:fldCharType="separate"/>
      </w:r>
      <w:r>
        <w:rPr>
          <w:noProof/>
        </w:rPr>
        <w:t>1</w:t>
      </w:r>
      <w:r>
        <w:rPr>
          <w:noProof/>
        </w:rPr>
        <w:t>3</w:t>
      </w:r>
      <w:r>
        <w:rPr>
          <w:noProof/>
        </w:rPr>
        <w:fldChar w:fldCharType="end"/>
      </w:r>
      <w:r>
        <w:t>: Clock Configuration</w:t>
      </w:r>
    </w:p>
    <w:p w14:paraId="71E8DB46" w14:textId="4385CA6D" w:rsidR="00AA1323" w:rsidRDefault="00AA1323" w:rsidP="00AA1323">
      <w:pPr>
        <w:pStyle w:val="ListParagraph"/>
        <w:widowControl w:val="0"/>
        <w:numPr>
          <w:ilvl w:val="0"/>
          <w:numId w:val="14"/>
        </w:numPr>
        <w:tabs>
          <w:tab w:val="left" w:pos="220"/>
          <w:tab w:val="left" w:pos="720"/>
        </w:tabs>
        <w:autoSpaceDE w:val="0"/>
        <w:autoSpaceDN w:val="0"/>
        <w:adjustRightInd w:val="0"/>
        <w:spacing w:after="280"/>
        <w:rPr>
          <w:rFonts w:cs="Times"/>
        </w:rPr>
      </w:pPr>
      <w:r>
        <w:rPr>
          <w:rFonts w:cs="Times"/>
        </w:rPr>
        <w:t>Now click “OK” to close the Re-customize IP window.</w:t>
      </w:r>
    </w:p>
    <w:p w14:paraId="7EB38931" w14:textId="1D6683E9" w:rsidR="00AA1323" w:rsidRDefault="00AA1323" w:rsidP="00AA1323">
      <w:pPr>
        <w:pStyle w:val="ListParagraph"/>
        <w:widowControl w:val="0"/>
        <w:numPr>
          <w:ilvl w:val="0"/>
          <w:numId w:val="14"/>
        </w:numPr>
        <w:tabs>
          <w:tab w:val="left" w:pos="220"/>
          <w:tab w:val="left" w:pos="720"/>
        </w:tabs>
        <w:autoSpaceDE w:val="0"/>
        <w:autoSpaceDN w:val="0"/>
        <w:adjustRightInd w:val="0"/>
        <w:spacing w:after="280"/>
        <w:rPr>
          <w:rFonts w:cs="Times"/>
        </w:rPr>
      </w:pPr>
      <w:r>
        <w:rPr>
          <w:rFonts w:cs="Times"/>
        </w:rPr>
        <w:t>We must now connect the FCLK_CLK0 output to the AXI clock input. To do this, click on the FCLK_CLK0 output and then click on the M_AXI_GP0_ACLK input. This will trace a wire between the pins and make the connection as seen in Figure 14.</w:t>
      </w:r>
    </w:p>
    <w:p w14:paraId="1F730DDB" w14:textId="093FDF9F" w:rsidR="00AA1323" w:rsidRDefault="00AA1323" w:rsidP="00AA1323">
      <w:pPr>
        <w:pStyle w:val="ListParagraph"/>
        <w:widowControl w:val="0"/>
        <w:tabs>
          <w:tab w:val="left" w:pos="220"/>
          <w:tab w:val="left" w:pos="720"/>
        </w:tabs>
        <w:autoSpaceDE w:val="0"/>
        <w:autoSpaceDN w:val="0"/>
        <w:adjustRightInd w:val="0"/>
        <w:spacing w:after="280"/>
        <w:rPr>
          <w:rFonts w:cs="Times"/>
        </w:rPr>
      </w:pPr>
      <w:r>
        <w:t xml:space="preserve">Figure </w:t>
      </w:r>
      <w:r>
        <w:fldChar w:fldCharType="begin"/>
      </w:r>
      <w:r>
        <w:instrText xml:space="preserve"> SEQ Figure \* ARABIC </w:instrText>
      </w:r>
      <w:r>
        <w:fldChar w:fldCharType="separate"/>
      </w:r>
      <w:r>
        <w:rPr>
          <w:noProof/>
        </w:rPr>
        <w:t>13</w:t>
      </w:r>
      <w:r>
        <w:rPr>
          <w:noProof/>
        </w:rPr>
        <w:fldChar w:fldCharType="end"/>
      </w:r>
      <w:r>
        <w:t>: Clock Configuration</w:t>
      </w:r>
      <w:r>
        <w:rPr>
          <w:rFonts w:cs="Times"/>
          <w:noProof/>
          <w:lang w:val="en-CA" w:eastAsia="en-CA"/>
        </w:rPr>
        <w:t xml:space="preserve"> </w:t>
      </w:r>
      <w:r>
        <w:rPr>
          <w:rFonts w:cs="Times"/>
          <w:noProof/>
          <w:lang w:val="en-CA" w:eastAsia="en-CA"/>
        </w:rPr>
        <w:drawing>
          <wp:inline distT="0" distB="0" distL="0" distR="0" wp14:anchorId="001B7B3E" wp14:editId="5BA06968">
            <wp:extent cx="5133975" cy="24098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K-Connection.jpg"/>
                    <pic:cNvPicPr/>
                  </pic:nvPicPr>
                  <pic:blipFill>
                    <a:blip r:embed="rId22">
                      <a:extLst>
                        <a:ext uri="{28A0092B-C50C-407E-A947-70E740481C1C}">
                          <a14:useLocalDpi xmlns:a14="http://schemas.microsoft.com/office/drawing/2010/main" val="0"/>
                        </a:ext>
                      </a:extLst>
                    </a:blip>
                    <a:stretch>
                      <a:fillRect/>
                    </a:stretch>
                  </pic:blipFill>
                  <pic:spPr>
                    <a:xfrm>
                      <a:off x="0" y="0"/>
                      <a:ext cx="5133975" cy="2409825"/>
                    </a:xfrm>
                    <a:prstGeom prst="rect">
                      <a:avLst/>
                    </a:prstGeom>
                  </pic:spPr>
                </pic:pic>
              </a:graphicData>
            </a:graphic>
          </wp:inline>
        </w:drawing>
      </w:r>
    </w:p>
    <w:p w14:paraId="4BA1DB15" w14:textId="574A51CB" w:rsidR="00AA1323" w:rsidRPr="00AA1323" w:rsidRDefault="00AA1323" w:rsidP="00AA1323">
      <w:r>
        <w:t xml:space="preserve">                                   </w:t>
      </w:r>
      <w:r>
        <w:t xml:space="preserve">Figure </w:t>
      </w:r>
      <w:r>
        <w:fldChar w:fldCharType="begin"/>
      </w:r>
      <w:r>
        <w:instrText xml:space="preserve"> SEQ Figure \* ARABIC </w:instrText>
      </w:r>
      <w:r>
        <w:fldChar w:fldCharType="separate"/>
      </w:r>
      <w:r>
        <w:rPr>
          <w:noProof/>
        </w:rPr>
        <w:t>1</w:t>
      </w:r>
      <w:r>
        <w:rPr>
          <w:noProof/>
        </w:rPr>
        <w:t>4</w:t>
      </w:r>
      <w:r>
        <w:rPr>
          <w:noProof/>
        </w:rPr>
        <w:fldChar w:fldCharType="end"/>
      </w:r>
      <w:r>
        <w:t xml:space="preserve">: </w:t>
      </w:r>
      <w:r>
        <w:t>processing_system7_0 connection</w:t>
      </w:r>
    </w:p>
    <w:p w14:paraId="0081BACE" w14:textId="437B9AFE" w:rsidR="00E146BD" w:rsidRPr="00F961F1" w:rsidRDefault="00E146BD" w:rsidP="00E146BD">
      <w:pPr>
        <w:pStyle w:val="Heading1"/>
        <w:jc w:val="center"/>
        <w:rPr>
          <w:rFonts w:ascii="Times" w:hAnsi="Times" w:cs="Times"/>
          <w:sz w:val="36"/>
          <w:szCs w:val="36"/>
        </w:rPr>
      </w:pPr>
      <w:bookmarkStart w:id="5" w:name="_Toc240469733"/>
      <w:r w:rsidRPr="00F961F1">
        <w:rPr>
          <w:sz w:val="36"/>
          <w:szCs w:val="36"/>
        </w:rPr>
        <w:lastRenderedPageBreak/>
        <w:t xml:space="preserve">Part </w:t>
      </w:r>
      <w:r>
        <w:rPr>
          <w:sz w:val="36"/>
          <w:szCs w:val="36"/>
        </w:rPr>
        <w:t>2</w:t>
      </w:r>
      <w:r w:rsidRPr="00F961F1">
        <w:rPr>
          <w:sz w:val="36"/>
          <w:szCs w:val="36"/>
        </w:rPr>
        <w:t xml:space="preserve">: </w:t>
      </w:r>
      <w:r>
        <w:rPr>
          <w:sz w:val="36"/>
          <w:szCs w:val="36"/>
        </w:rPr>
        <w:t>Create the Custom IP</w:t>
      </w:r>
    </w:p>
    <w:p w14:paraId="38049302" w14:textId="77777777" w:rsidR="00E146BD" w:rsidRDefault="00E146BD" w:rsidP="00E146BD">
      <w:pPr>
        <w:pStyle w:val="Heading2"/>
        <w:rPr>
          <w:rFonts w:ascii="Times" w:hAnsi="Times" w:cs="Times"/>
        </w:rPr>
      </w:pPr>
      <w:r>
        <w:t>Introduction</w:t>
      </w:r>
    </w:p>
    <w:p w14:paraId="67EBB08A" w14:textId="36D7AA79" w:rsidR="00E146BD" w:rsidRDefault="00E146BD" w:rsidP="00E146BD">
      <w:r>
        <w:t>In this part of the tutorial you</w:t>
      </w:r>
      <w:r>
        <w:t xml:space="preserve"> will create a custom IP by using the “Create and Package IP” facility in Vivado.</w:t>
      </w:r>
    </w:p>
    <w:p w14:paraId="0AB3AD9D" w14:textId="1CDD66F6" w:rsidR="00E146BD" w:rsidRPr="00E146BD" w:rsidRDefault="00E146BD" w:rsidP="00E146BD">
      <w:pPr>
        <w:pStyle w:val="ListParagraph"/>
        <w:numPr>
          <w:ilvl w:val="0"/>
          <w:numId w:val="37"/>
        </w:numPr>
      </w:pPr>
      <w:r>
        <w:t xml:space="preserve">With the base Vivado project opened, from the menu select </w:t>
      </w:r>
      <w:r w:rsidRPr="00E146BD">
        <w:rPr>
          <w:b/>
          <w:bCs/>
        </w:rPr>
        <w:t>Tools</w:t>
      </w:r>
      <w:r w:rsidRPr="00E146BD">
        <w:rPr>
          <w:b/>
          <w:bCs/>
        </w:rPr>
        <w:sym w:font="Wingdings" w:char="F0E0"/>
      </w:r>
      <w:r w:rsidRPr="00E146BD">
        <w:rPr>
          <w:b/>
          <w:bCs/>
        </w:rPr>
        <w:t xml:space="preserve"> Create and package IP.</w:t>
      </w:r>
      <w:r>
        <w:rPr>
          <w:b/>
          <w:bCs/>
        </w:rPr>
        <w:t xml:space="preserve"> </w:t>
      </w:r>
      <w:r w:rsidRPr="00E146BD">
        <w:t>A new window will appear as seen in Figure 15.</w:t>
      </w:r>
    </w:p>
    <w:p w14:paraId="00D29C1A" w14:textId="77777777" w:rsidR="00E146BD" w:rsidRDefault="00E146BD" w:rsidP="00E146BD">
      <w:pPr>
        <w:pStyle w:val="ListParagraph"/>
      </w:pPr>
    </w:p>
    <w:p w14:paraId="2ABB3590" w14:textId="631BEDCD" w:rsidR="00E146BD" w:rsidRDefault="00E146BD" w:rsidP="00E146BD">
      <w:pPr>
        <w:pStyle w:val="ListParagraph"/>
      </w:pPr>
      <w:r>
        <w:t xml:space="preserve">      </w:t>
      </w:r>
      <w:r>
        <w:rPr>
          <w:noProof/>
          <w:lang w:val="en-CA" w:eastAsia="en-CA"/>
        </w:rPr>
        <w:drawing>
          <wp:inline distT="0" distB="0" distL="0" distR="0" wp14:anchorId="35CEF6D4" wp14:editId="134095F6">
            <wp:extent cx="4036289" cy="2579555"/>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amp;PackageIP.jpg"/>
                    <pic:cNvPicPr/>
                  </pic:nvPicPr>
                  <pic:blipFill>
                    <a:blip r:embed="rId23">
                      <a:extLst>
                        <a:ext uri="{28A0092B-C50C-407E-A947-70E740481C1C}">
                          <a14:useLocalDpi xmlns:a14="http://schemas.microsoft.com/office/drawing/2010/main" val="0"/>
                        </a:ext>
                      </a:extLst>
                    </a:blip>
                    <a:stretch>
                      <a:fillRect/>
                    </a:stretch>
                  </pic:blipFill>
                  <pic:spPr>
                    <a:xfrm>
                      <a:off x="0" y="0"/>
                      <a:ext cx="4050214" cy="2588455"/>
                    </a:xfrm>
                    <a:prstGeom prst="rect">
                      <a:avLst/>
                    </a:prstGeom>
                  </pic:spPr>
                </pic:pic>
              </a:graphicData>
            </a:graphic>
          </wp:inline>
        </w:drawing>
      </w:r>
    </w:p>
    <w:p w14:paraId="3630CEB2" w14:textId="77777777" w:rsidR="00E146BD" w:rsidRDefault="00E146BD" w:rsidP="00E146BD">
      <w:pPr>
        <w:pStyle w:val="ListParagraph"/>
      </w:pPr>
    </w:p>
    <w:p w14:paraId="1DF844D4" w14:textId="64BE39BB" w:rsidR="00E146BD" w:rsidRPr="00AA1323" w:rsidRDefault="00E146BD" w:rsidP="00E146BD">
      <w:r>
        <w:t xml:space="preserve">                                     </w:t>
      </w:r>
      <w:r>
        <w:t xml:space="preserve">Figure </w:t>
      </w:r>
      <w:r>
        <w:fldChar w:fldCharType="begin"/>
      </w:r>
      <w:r>
        <w:instrText xml:space="preserve"> SEQ Figure \* ARABIC </w:instrText>
      </w:r>
      <w:r>
        <w:fldChar w:fldCharType="separate"/>
      </w:r>
      <w:r>
        <w:rPr>
          <w:noProof/>
        </w:rPr>
        <w:t>1</w:t>
      </w:r>
      <w:r>
        <w:rPr>
          <w:noProof/>
        </w:rPr>
        <w:t>5</w:t>
      </w:r>
      <w:r>
        <w:rPr>
          <w:noProof/>
        </w:rPr>
        <w:fldChar w:fldCharType="end"/>
      </w:r>
      <w:r>
        <w:t xml:space="preserve">: </w:t>
      </w:r>
      <w:r>
        <w:t>Create and Package New IP</w:t>
      </w:r>
    </w:p>
    <w:p w14:paraId="09766473" w14:textId="20617B9C" w:rsidR="00E146BD" w:rsidRDefault="00E146BD" w:rsidP="00E146BD">
      <w:pPr>
        <w:pStyle w:val="ListParagraph"/>
        <w:numPr>
          <w:ilvl w:val="0"/>
          <w:numId w:val="37"/>
        </w:numPr>
      </w:pPr>
      <w:r>
        <w:t xml:space="preserve">When </w:t>
      </w:r>
      <w:proofErr w:type="gramStart"/>
      <w:r>
        <w:t>the  “</w:t>
      </w:r>
      <w:proofErr w:type="gramEnd"/>
      <w:r>
        <w:t>Create and Package IP” wizard opens. Click “Next”.</w:t>
      </w:r>
    </w:p>
    <w:p w14:paraId="33DFBC5C" w14:textId="67F5FA31" w:rsidR="00E146BD" w:rsidRDefault="00E146BD" w:rsidP="00E146BD">
      <w:pPr>
        <w:pStyle w:val="ListParagraph"/>
        <w:numPr>
          <w:ilvl w:val="0"/>
          <w:numId w:val="37"/>
        </w:numPr>
      </w:pPr>
      <w:r>
        <w:t>On the next page (Figure 16), select “Create a new AXI4 Peripheral. Click “Next”.</w:t>
      </w:r>
    </w:p>
    <w:p w14:paraId="56CFD6A1" w14:textId="77777777" w:rsidR="00E146BD" w:rsidRDefault="00E146BD" w:rsidP="00E146BD">
      <w:pPr>
        <w:pStyle w:val="ListParagraph"/>
      </w:pPr>
    </w:p>
    <w:p w14:paraId="7E69B8D9" w14:textId="52853023" w:rsidR="00E146BD" w:rsidRDefault="00E146BD" w:rsidP="00E146BD">
      <w:pPr>
        <w:pStyle w:val="ListParagraph"/>
      </w:pPr>
      <w:r>
        <w:rPr>
          <w:noProof/>
          <w:lang w:val="en-CA" w:eastAsia="en-CA"/>
        </w:rPr>
        <w:drawing>
          <wp:inline distT="0" distB="0" distL="0" distR="0" wp14:anchorId="5A948688" wp14:editId="36A6C5BF">
            <wp:extent cx="4221126" cy="2674018"/>
            <wp:effectExtent l="0" t="0" r="825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NewAXI4Per.jpg"/>
                    <pic:cNvPicPr/>
                  </pic:nvPicPr>
                  <pic:blipFill>
                    <a:blip r:embed="rId24">
                      <a:extLst>
                        <a:ext uri="{28A0092B-C50C-407E-A947-70E740481C1C}">
                          <a14:useLocalDpi xmlns:a14="http://schemas.microsoft.com/office/drawing/2010/main" val="0"/>
                        </a:ext>
                      </a:extLst>
                    </a:blip>
                    <a:stretch>
                      <a:fillRect/>
                    </a:stretch>
                  </pic:blipFill>
                  <pic:spPr>
                    <a:xfrm>
                      <a:off x="0" y="0"/>
                      <a:ext cx="4230774" cy="2680130"/>
                    </a:xfrm>
                    <a:prstGeom prst="rect">
                      <a:avLst/>
                    </a:prstGeom>
                  </pic:spPr>
                </pic:pic>
              </a:graphicData>
            </a:graphic>
          </wp:inline>
        </w:drawing>
      </w:r>
    </w:p>
    <w:p w14:paraId="693FA8C4" w14:textId="14E2152C" w:rsidR="00E146BD" w:rsidRDefault="00E146BD" w:rsidP="009D039C">
      <w:r>
        <w:t xml:space="preserve">                                           </w:t>
      </w:r>
      <w:r>
        <w:t xml:space="preserve">Figure </w:t>
      </w:r>
      <w:r>
        <w:fldChar w:fldCharType="begin"/>
      </w:r>
      <w:r>
        <w:instrText xml:space="preserve"> SEQ Figure \* ARABIC </w:instrText>
      </w:r>
      <w:r>
        <w:fldChar w:fldCharType="separate"/>
      </w:r>
      <w:r>
        <w:rPr>
          <w:noProof/>
        </w:rPr>
        <w:t>1</w:t>
      </w:r>
      <w:r>
        <w:rPr>
          <w:noProof/>
        </w:rPr>
        <w:t>6</w:t>
      </w:r>
      <w:r>
        <w:rPr>
          <w:noProof/>
        </w:rPr>
        <w:fldChar w:fldCharType="end"/>
      </w:r>
      <w:r>
        <w:t xml:space="preserve">: </w:t>
      </w:r>
      <w:proofErr w:type="gramStart"/>
      <w:r w:rsidR="00966A66">
        <w:t>Create  a</w:t>
      </w:r>
      <w:proofErr w:type="gramEnd"/>
      <w:r w:rsidR="00966A66">
        <w:t xml:space="preserve"> new AXI4 Peripheral</w:t>
      </w:r>
    </w:p>
    <w:p w14:paraId="52C13DFB" w14:textId="6C7C4628" w:rsidR="00966A66" w:rsidRDefault="00966A66" w:rsidP="00966A66">
      <w:pPr>
        <w:pStyle w:val="ListParagraph"/>
        <w:numPr>
          <w:ilvl w:val="0"/>
          <w:numId w:val="37"/>
        </w:numPr>
      </w:pPr>
      <w:r>
        <w:lastRenderedPageBreak/>
        <w:t>Now you can give the peripheral an appropriate name, description and location as seen in Figure 17.  Click “Next”.</w:t>
      </w:r>
    </w:p>
    <w:p w14:paraId="2B36B2F6" w14:textId="77777777" w:rsidR="00966A66" w:rsidRDefault="00966A66" w:rsidP="00966A66">
      <w:pPr>
        <w:pStyle w:val="ListParagraph"/>
      </w:pPr>
    </w:p>
    <w:p w14:paraId="769C4E9C" w14:textId="14A15063" w:rsidR="00966A66" w:rsidRPr="00AA1323" w:rsidRDefault="00966A66" w:rsidP="00966A66">
      <w:pPr>
        <w:pStyle w:val="ListParagraph"/>
      </w:pPr>
      <w:r>
        <w:rPr>
          <w:noProof/>
          <w:lang w:val="en-CA" w:eastAsia="en-CA"/>
        </w:rPr>
        <w:drawing>
          <wp:inline distT="0" distB="0" distL="0" distR="0" wp14:anchorId="0B959386" wp14:editId="18D181BC">
            <wp:extent cx="5146158" cy="3232298"/>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Details.jpg"/>
                    <pic:cNvPicPr/>
                  </pic:nvPicPr>
                  <pic:blipFill>
                    <a:blip r:embed="rId25">
                      <a:extLst>
                        <a:ext uri="{28A0092B-C50C-407E-A947-70E740481C1C}">
                          <a14:useLocalDpi xmlns:a14="http://schemas.microsoft.com/office/drawing/2010/main" val="0"/>
                        </a:ext>
                      </a:extLst>
                    </a:blip>
                    <a:stretch>
                      <a:fillRect/>
                    </a:stretch>
                  </pic:blipFill>
                  <pic:spPr>
                    <a:xfrm>
                      <a:off x="0" y="0"/>
                      <a:ext cx="5146126" cy="3232278"/>
                    </a:xfrm>
                    <a:prstGeom prst="rect">
                      <a:avLst/>
                    </a:prstGeom>
                  </pic:spPr>
                </pic:pic>
              </a:graphicData>
            </a:graphic>
          </wp:inline>
        </w:drawing>
      </w:r>
    </w:p>
    <w:p w14:paraId="17C95903" w14:textId="487D7A6B" w:rsidR="00966A66" w:rsidRDefault="00966A66" w:rsidP="00966A66">
      <w:r>
        <w:t xml:space="preserve">                                                             </w:t>
      </w:r>
      <w:r>
        <w:t xml:space="preserve">Figure </w:t>
      </w:r>
      <w:r>
        <w:fldChar w:fldCharType="begin"/>
      </w:r>
      <w:r>
        <w:instrText xml:space="preserve"> SEQ Figure \* ARABIC </w:instrText>
      </w:r>
      <w:r>
        <w:fldChar w:fldCharType="separate"/>
      </w:r>
      <w:r>
        <w:rPr>
          <w:noProof/>
        </w:rPr>
        <w:t>1</w:t>
      </w:r>
      <w:r>
        <w:rPr>
          <w:noProof/>
        </w:rPr>
        <w:t>7</w:t>
      </w:r>
      <w:r>
        <w:rPr>
          <w:noProof/>
        </w:rPr>
        <w:fldChar w:fldCharType="end"/>
      </w:r>
      <w:r>
        <w:t>: Peripheral</w:t>
      </w:r>
      <w:r>
        <w:t xml:space="preserve"> Details</w:t>
      </w:r>
    </w:p>
    <w:p w14:paraId="2339535C" w14:textId="77777777" w:rsidR="00E146BD" w:rsidRDefault="00E146BD" w:rsidP="00E146BD">
      <w:pPr>
        <w:pStyle w:val="ListParagraph"/>
      </w:pPr>
    </w:p>
    <w:p w14:paraId="10CE4486" w14:textId="48341424" w:rsidR="00966A66" w:rsidRDefault="00966A66" w:rsidP="00966A66">
      <w:pPr>
        <w:pStyle w:val="ListParagraph"/>
        <w:numPr>
          <w:ilvl w:val="0"/>
          <w:numId w:val="37"/>
        </w:numPr>
      </w:pPr>
      <w:r>
        <w:t>On the next screen we can configure the AXI bus interface. For the multiplier we will use AXI lite, and it will be a slave to the PS, so we will stick to the default values shown on Figure 18.</w:t>
      </w:r>
    </w:p>
    <w:p w14:paraId="6E0AE239" w14:textId="32A207DB" w:rsidR="00966A66" w:rsidRDefault="00966A66" w:rsidP="00966A66">
      <w:pPr>
        <w:pStyle w:val="ListParagraph"/>
      </w:pPr>
      <w:r>
        <w:rPr>
          <w:noProof/>
          <w:lang w:val="en-CA" w:eastAsia="en-CA"/>
        </w:rPr>
        <w:drawing>
          <wp:inline distT="0" distB="0" distL="0" distR="0" wp14:anchorId="0D143979" wp14:editId="2240C71A">
            <wp:extent cx="5146158" cy="3134183"/>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Interface.jpg"/>
                    <pic:cNvPicPr/>
                  </pic:nvPicPr>
                  <pic:blipFill>
                    <a:blip r:embed="rId26">
                      <a:extLst>
                        <a:ext uri="{28A0092B-C50C-407E-A947-70E740481C1C}">
                          <a14:useLocalDpi xmlns:a14="http://schemas.microsoft.com/office/drawing/2010/main" val="0"/>
                        </a:ext>
                      </a:extLst>
                    </a:blip>
                    <a:stretch>
                      <a:fillRect/>
                    </a:stretch>
                  </pic:blipFill>
                  <pic:spPr>
                    <a:xfrm>
                      <a:off x="0" y="0"/>
                      <a:ext cx="5146085" cy="3134138"/>
                    </a:xfrm>
                    <a:prstGeom prst="rect">
                      <a:avLst/>
                    </a:prstGeom>
                  </pic:spPr>
                </pic:pic>
              </a:graphicData>
            </a:graphic>
          </wp:inline>
        </w:drawing>
      </w:r>
    </w:p>
    <w:p w14:paraId="767AD560" w14:textId="3C3A1F72" w:rsidR="00653A7E" w:rsidRDefault="00966A66" w:rsidP="00966A66">
      <w:pPr>
        <w:pStyle w:val="ListParagraph"/>
      </w:pPr>
      <w:r>
        <w:t xml:space="preserve">                                                   </w:t>
      </w:r>
      <w:r>
        <w:t xml:space="preserve">Figure </w:t>
      </w:r>
      <w:r>
        <w:fldChar w:fldCharType="begin"/>
      </w:r>
      <w:r>
        <w:instrText xml:space="preserve"> SEQ Figure \* ARABIC </w:instrText>
      </w:r>
      <w:r>
        <w:fldChar w:fldCharType="separate"/>
      </w:r>
      <w:r>
        <w:rPr>
          <w:noProof/>
        </w:rPr>
        <w:t>1</w:t>
      </w:r>
      <w:r>
        <w:rPr>
          <w:noProof/>
        </w:rPr>
        <w:t>8</w:t>
      </w:r>
      <w:r>
        <w:rPr>
          <w:noProof/>
        </w:rPr>
        <w:fldChar w:fldCharType="end"/>
      </w:r>
      <w:r>
        <w:t xml:space="preserve">: </w:t>
      </w:r>
      <w:r>
        <w:t>Add Interface</w:t>
      </w:r>
    </w:p>
    <w:p w14:paraId="135A032A" w14:textId="540A9C6F" w:rsidR="009D039C" w:rsidRDefault="009D039C" w:rsidP="009D039C"/>
    <w:p w14:paraId="24F1FA7E" w14:textId="6863AA9E" w:rsidR="009D039C" w:rsidRDefault="009D039C" w:rsidP="009D039C">
      <w:pPr>
        <w:pStyle w:val="ListParagraph"/>
        <w:numPr>
          <w:ilvl w:val="0"/>
          <w:numId w:val="37"/>
        </w:numPr>
      </w:pPr>
      <w:r>
        <w:lastRenderedPageBreak/>
        <w:t>On the last page, select “Edit IP” and click “Finish” as seen in Figure 19.</w:t>
      </w:r>
    </w:p>
    <w:p w14:paraId="6A375924" w14:textId="77777777" w:rsidR="009D039C" w:rsidRDefault="009D039C" w:rsidP="009D039C">
      <w:pPr>
        <w:pStyle w:val="ListParagraph"/>
      </w:pPr>
    </w:p>
    <w:p w14:paraId="529568DB" w14:textId="48505AEB" w:rsidR="009D039C" w:rsidRDefault="009D039C" w:rsidP="009D039C">
      <w:pPr>
        <w:pStyle w:val="ListParagraph"/>
      </w:pPr>
      <w:r>
        <w:t xml:space="preserve">                        </w:t>
      </w:r>
      <w:r>
        <w:rPr>
          <w:noProof/>
          <w:lang w:val="en-CA" w:eastAsia="en-CA"/>
        </w:rPr>
        <w:drawing>
          <wp:inline distT="0" distB="0" distL="0" distR="0" wp14:anchorId="4A9548B8" wp14:editId="2DA905CD">
            <wp:extent cx="4188995" cy="3182473"/>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amp;EditIP.jpg"/>
                    <pic:cNvPicPr/>
                  </pic:nvPicPr>
                  <pic:blipFill>
                    <a:blip r:embed="rId27">
                      <a:extLst>
                        <a:ext uri="{28A0092B-C50C-407E-A947-70E740481C1C}">
                          <a14:useLocalDpi xmlns:a14="http://schemas.microsoft.com/office/drawing/2010/main" val="0"/>
                        </a:ext>
                      </a:extLst>
                    </a:blip>
                    <a:stretch>
                      <a:fillRect/>
                    </a:stretch>
                  </pic:blipFill>
                  <pic:spPr>
                    <a:xfrm>
                      <a:off x="0" y="0"/>
                      <a:ext cx="4189173" cy="3182608"/>
                    </a:xfrm>
                    <a:prstGeom prst="rect">
                      <a:avLst/>
                    </a:prstGeom>
                  </pic:spPr>
                </pic:pic>
              </a:graphicData>
            </a:graphic>
          </wp:inline>
        </w:drawing>
      </w:r>
    </w:p>
    <w:p w14:paraId="083C8A2C" w14:textId="6AFD80FE" w:rsidR="009D039C" w:rsidRDefault="009D039C" w:rsidP="009D039C">
      <w:pPr>
        <w:pStyle w:val="ListParagraph"/>
      </w:pPr>
      <w:r>
        <w:t xml:space="preserve">                                                           </w:t>
      </w:r>
      <w:r>
        <w:t xml:space="preserve">Figure </w:t>
      </w:r>
      <w:r>
        <w:fldChar w:fldCharType="begin"/>
      </w:r>
      <w:r>
        <w:instrText xml:space="preserve"> SEQ Figure \* ARABIC </w:instrText>
      </w:r>
      <w:r>
        <w:fldChar w:fldCharType="separate"/>
      </w:r>
      <w:r>
        <w:rPr>
          <w:noProof/>
        </w:rPr>
        <w:t>1</w:t>
      </w:r>
      <w:r>
        <w:rPr>
          <w:noProof/>
        </w:rPr>
        <w:t>9</w:t>
      </w:r>
      <w:r>
        <w:rPr>
          <w:noProof/>
        </w:rPr>
        <w:fldChar w:fldCharType="end"/>
      </w:r>
      <w:r>
        <w:t>:</w:t>
      </w:r>
      <w:r>
        <w:t xml:space="preserve"> </w:t>
      </w:r>
      <w:proofErr w:type="spellStart"/>
      <w:r>
        <w:t>Create&amp;Edit</w:t>
      </w:r>
      <w:proofErr w:type="spellEnd"/>
      <w:r>
        <w:t xml:space="preserve"> IP</w:t>
      </w:r>
    </w:p>
    <w:p w14:paraId="48E48442" w14:textId="77777777" w:rsidR="009D039C" w:rsidRDefault="009D039C" w:rsidP="009D039C">
      <w:pPr>
        <w:pStyle w:val="ListParagraph"/>
      </w:pPr>
    </w:p>
    <w:p w14:paraId="417783C4" w14:textId="6A162582" w:rsidR="009D039C" w:rsidRDefault="009D039C" w:rsidP="009D039C">
      <w:pPr>
        <w:pStyle w:val="ListParagraph"/>
        <w:numPr>
          <w:ilvl w:val="0"/>
          <w:numId w:val="37"/>
        </w:numPr>
      </w:pPr>
      <w:r>
        <w:t xml:space="preserve">At this point, the peripheral that has been generated by Vivado is an AXI Lite Slave that </w:t>
      </w:r>
      <w:proofErr w:type="gramStart"/>
      <w:r>
        <w:t>contains  4</w:t>
      </w:r>
      <w:proofErr w:type="gramEnd"/>
      <w:r>
        <w:t xml:space="preserve"> x 32 bit read/write registers (as seen in Figure 20). We want to add our multiplier code to the IP and modify it so that one of the registers connects to the multiplier inputs and another to the output.</w:t>
      </w:r>
    </w:p>
    <w:p w14:paraId="04B4A626" w14:textId="77777777" w:rsidR="009D039C" w:rsidRDefault="009D039C" w:rsidP="009D039C"/>
    <w:p w14:paraId="3715DA65" w14:textId="602642EE" w:rsidR="00966A66" w:rsidRDefault="009D039C" w:rsidP="00966A66">
      <w:pPr>
        <w:pStyle w:val="ListParagraph"/>
      </w:pPr>
      <w:r>
        <w:rPr>
          <w:noProof/>
          <w:lang w:val="en-CA" w:eastAsia="en-CA"/>
        </w:rPr>
        <w:drawing>
          <wp:inline distT="0" distB="0" distL="0" distR="0" wp14:anchorId="36E29574" wp14:editId="3F32ABE3">
            <wp:extent cx="5592725" cy="3189767"/>
            <wp:effectExtent l="0" t="0" r="825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Summary.jpg"/>
                    <pic:cNvPicPr/>
                  </pic:nvPicPr>
                  <pic:blipFill>
                    <a:blip r:embed="rId28">
                      <a:extLst>
                        <a:ext uri="{28A0092B-C50C-407E-A947-70E740481C1C}">
                          <a14:useLocalDpi xmlns:a14="http://schemas.microsoft.com/office/drawing/2010/main" val="0"/>
                        </a:ext>
                      </a:extLst>
                    </a:blip>
                    <a:stretch>
                      <a:fillRect/>
                    </a:stretch>
                  </pic:blipFill>
                  <pic:spPr>
                    <a:xfrm>
                      <a:off x="0" y="0"/>
                      <a:ext cx="5597590" cy="3192542"/>
                    </a:xfrm>
                    <a:prstGeom prst="rect">
                      <a:avLst/>
                    </a:prstGeom>
                  </pic:spPr>
                </pic:pic>
              </a:graphicData>
            </a:graphic>
          </wp:inline>
        </w:drawing>
      </w:r>
    </w:p>
    <w:p w14:paraId="5C681AE6" w14:textId="4A3E2416" w:rsidR="00966A66" w:rsidRPr="00966A66" w:rsidRDefault="009D039C" w:rsidP="009D039C">
      <w:pPr>
        <w:pStyle w:val="ListParagraph"/>
      </w:pPr>
      <w:r>
        <w:t xml:space="preserve">                                                               </w:t>
      </w:r>
      <w:r>
        <w:t xml:space="preserve">Figure </w:t>
      </w:r>
      <w:r>
        <w:t>20</w:t>
      </w:r>
      <w:r>
        <w:t xml:space="preserve">: </w:t>
      </w:r>
      <w:r>
        <w:t xml:space="preserve">Summary of </w:t>
      </w:r>
      <w:r>
        <w:t>IP</w:t>
      </w:r>
    </w:p>
    <w:p w14:paraId="6158CDE4" w14:textId="5DEEF19E" w:rsidR="00653A7E" w:rsidRDefault="009D039C" w:rsidP="00F961F1">
      <w:pPr>
        <w:pStyle w:val="Heading2"/>
        <w:rPr>
          <w:sz w:val="32"/>
          <w:szCs w:val="32"/>
          <w:u w:val="single"/>
        </w:rPr>
      </w:pPr>
      <w:r>
        <w:rPr>
          <w:sz w:val="32"/>
          <w:szCs w:val="32"/>
          <w:u w:val="single"/>
        </w:rPr>
        <w:lastRenderedPageBreak/>
        <w:t>Add the multiplier code to the peripheral</w:t>
      </w:r>
    </w:p>
    <w:p w14:paraId="4CFB40BA" w14:textId="2A89DC7D" w:rsidR="009D039C" w:rsidRDefault="009D039C" w:rsidP="009D039C">
      <w:r>
        <w:t>You can find the multiplier code on the web site of ENG3050. Download the “</w:t>
      </w:r>
      <w:proofErr w:type="spellStart"/>
      <w:r>
        <w:t>multiplier.vhd</w:t>
      </w:r>
      <w:proofErr w:type="spellEnd"/>
      <w:r>
        <w:t>” file and save it somewhere, the location is not important for now.</w:t>
      </w:r>
    </w:p>
    <w:p w14:paraId="05DC6382" w14:textId="72E21943" w:rsidR="009D039C" w:rsidRDefault="009D039C" w:rsidP="009D039C">
      <w:r>
        <w:t>Note that these steps must be done in the Vivado window that contains the peripheral we just created (not the base project that contains the PS).</w:t>
      </w:r>
    </w:p>
    <w:p w14:paraId="207AD839" w14:textId="4CE6B144" w:rsidR="00B6205F" w:rsidRDefault="00B6205F" w:rsidP="00B6205F">
      <w:pPr>
        <w:pStyle w:val="ListParagraph"/>
        <w:numPr>
          <w:ilvl w:val="0"/>
          <w:numId w:val="38"/>
        </w:numPr>
      </w:pPr>
      <w:r>
        <w:t>From the Flow navigator, click “Add Sources”. In the window that appears (Figure 21) select “Add or Create Design Sources” and click “Next”.</w:t>
      </w:r>
    </w:p>
    <w:p w14:paraId="077B21BA" w14:textId="77777777" w:rsidR="00B6205F" w:rsidRDefault="00B6205F" w:rsidP="00B6205F">
      <w:pPr>
        <w:pStyle w:val="ListParagraph"/>
        <w:rPr>
          <w:lang w:val="en-CA"/>
        </w:rPr>
      </w:pPr>
    </w:p>
    <w:p w14:paraId="7AAEB434" w14:textId="1819A65C" w:rsidR="00B6205F" w:rsidRDefault="00B6205F" w:rsidP="00B6205F">
      <w:pPr>
        <w:pStyle w:val="ListParagraph"/>
      </w:pPr>
      <w:r>
        <w:rPr>
          <w:noProof/>
          <w:lang w:val="en-CA" w:eastAsia="en-CA"/>
        </w:rPr>
        <w:drawing>
          <wp:inline distT="0" distB="0" distL="0" distR="0" wp14:anchorId="2B0FC7D4" wp14:editId="595D1F1C">
            <wp:extent cx="4097048" cy="266877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ourcesIP.jpg"/>
                    <pic:cNvPicPr/>
                  </pic:nvPicPr>
                  <pic:blipFill>
                    <a:blip r:embed="rId29">
                      <a:extLst>
                        <a:ext uri="{28A0092B-C50C-407E-A947-70E740481C1C}">
                          <a14:useLocalDpi xmlns:a14="http://schemas.microsoft.com/office/drawing/2010/main" val="0"/>
                        </a:ext>
                      </a:extLst>
                    </a:blip>
                    <a:stretch>
                      <a:fillRect/>
                    </a:stretch>
                  </pic:blipFill>
                  <pic:spPr>
                    <a:xfrm>
                      <a:off x="0" y="0"/>
                      <a:ext cx="4096861" cy="2668650"/>
                    </a:xfrm>
                    <a:prstGeom prst="rect">
                      <a:avLst/>
                    </a:prstGeom>
                  </pic:spPr>
                </pic:pic>
              </a:graphicData>
            </a:graphic>
          </wp:inline>
        </w:drawing>
      </w:r>
    </w:p>
    <w:p w14:paraId="7198ED0E" w14:textId="0B8FDBFE" w:rsidR="00B6205F" w:rsidRDefault="00B6205F" w:rsidP="00B6205F">
      <w:pPr>
        <w:pStyle w:val="ListParagraph"/>
      </w:pPr>
      <w:r>
        <w:t xml:space="preserve">                                           </w:t>
      </w:r>
      <w:r>
        <w:t>Figure 2</w:t>
      </w:r>
      <w:r>
        <w:t>1</w:t>
      </w:r>
      <w:r>
        <w:t xml:space="preserve">: </w:t>
      </w:r>
      <w:r>
        <w:t>Add Sources</w:t>
      </w:r>
    </w:p>
    <w:p w14:paraId="12CB228E" w14:textId="77777777" w:rsidR="00B6205F" w:rsidRDefault="00B6205F" w:rsidP="00B6205F">
      <w:pPr>
        <w:pStyle w:val="ListParagraph"/>
      </w:pPr>
    </w:p>
    <w:p w14:paraId="3B0CDC51" w14:textId="45C31E21" w:rsidR="00B6205F" w:rsidRDefault="00B6205F" w:rsidP="00B6205F">
      <w:pPr>
        <w:pStyle w:val="ListParagraph"/>
        <w:numPr>
          <w:ilvl w:val="0"/>
          <w:numId w:val="38"/>
        </w:numPr>
      </w:pPr>
      <w:r>
        <w:t>On the next window, click “Add Files”</w:t>
      </w:r>
    </w:p>
    <w:p w14:paraId="77764C90" w14:textId="77777777" w:rsidR="00B6205F" w:rsidRDefault="00B6205F" w:rsidP="00B6205F">
      <w:pPr>
        <w:pStyle w:val="ListParagraph"/>
      </w:pPr>
    </w:p>
    <w:p w14:paraId="10641911" w14:textId="6C38AC01" w:rsidR="00B6205F" w:rsidRPr="00B6205F" w:rsidRDefault="00B6205F" w:rsidP="00B6205F">
      <w:pPr>
        <w:pStyle w:val="ListParagraph"/>
      </w:pPr>
      <w:r>
        <w:rPr>
          <w:noProof/>
          <w:lang w:val="en-CA" w:eastAsia="en-CA"/>
        </w:rPr>
        <w:drawing>
          <wp:inline distT="0" distB="0" distL="0" distR="0" wp14:anchorId="552BA5B6" wp14:editId="6C4E81CC">
            <wp:extent cx="4283017" cy="2789910"/>
            <wp:effectExtent l="0" t="0" r="381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FilesIP.jpg"/>
                    <pic:cNvPicPr/>
                  </pic:nvPicPr>
                  <pic:blipFill>
                    <a:blip r:embed="rId30">
                      <a:extLst>
                        <a:ext uri="{28A0092B-C50C-407E-A947-70E740481C1C}">
                          <a14:useLocalDpi xmlns:a14="http://schemas.microsoft.com/office/drawing/2010/main" val="0"/>
                        </a:ext>
                      </a:extLst>
                    </a:blip>
                    <a:stretch>
                      <a:fillRect/>
                    </a:stretch>
                  </pic:blipFill>
                  <pic:spPr>
                    <a:xfrm>
                      <a:off x="0" y="0"/>
                      <a:ext cx="4284504" cy="2790878"/>
                    </a:xfrm>
                    <a:prstGeom prst="rect">
                      <a:avLst/>
                    </a:prstGeom>
                  </pic:spPr>
                </pic:pic>
              </a:graphicData>
            </a:graphic>
          </wp:inline>
        </w:drawing>
      </w:r>
    </w:p>
    <w:p w14:paraId="6B22521A" w14:textId="77777777" w:rsidR="00B6205F" w:rsidRDefault="00B6205F" w:rsidP="00B6205F">
      <w:pPr>
        <w:pStyle w:val="ListParagraph"/>
      </w:pPr>
    </w:p>
    <w:p w14:paraId="1EB4A0BD" w14:textId="6FD1176D" w:rsidR="00B6205F" w:rsidRDefault="00B6205F" w:rsidP="00B6205F">
      <w:pPr>
        <w:pStyle w:val="ListParagraph"/>
      </w:pPr>
      <w:r>
        <w:t xml:space="preserve">                                          </w:t>
      </w:r>
      <w:r>
        <w:t>Figure 2</w:t>
      </w:r>
      <w:r>
        <w:t>2</w:t>
      </w:r>
      <w:r>
        <w:t xml:space="preserve">: Add </w:t>
      </w:r>
      <w:r>
        <w:t>Files</w:t>
      </w:r>
    </w:p>
    <w:p w14:paraId="12873EB7" w14:textId="77777777" w:rsidR="00B6205F" w:rsidRDefault="00B6205F" w:rsidP="00B6205F">
      <w:pPr>
        <w:pStyle w:val="ListParagraph"/>
      </w:pPr>
    </w:p>
    <w:p w14:paraId="209E4E87" w14:textId="46471665" w:rsidR="00B6205F" w:rsidRDefault="00835728" w:rsidP="00B6205F">
      <w:pPr>
        <w:pStyle w:val="ListParagraph"/>
        <w:numPr>
          <w:ilvl w:val="0"/>
          <w:numId w:val="38"/>
        </w:numPr>
      </w:pPr>
      <w:r>
        <w:lastRenderedPageBreak/>
        <w:t>Browse to the “</w:t>
      </w:r>
      <w:proofErr w:type="spellStart"/>
      <w:r>
        <w:t>multiplier.vhd</w:t>
      </w:r>
      <w:proofErr w:type="spellEnd"/>
      <w:r>
        <w:t>” file, select it and click “OK”.</w:t>
      </w:r>
    </w:p>
    <w:p w14:paraId="5530A56C" w14:textId="7D278DAF" w:rsidR="00835728" w:rsidRDefault="00835728" w:rsidP="00B6205F">
      <w:pPr>
        <w:pStyle w:val="ListParagraph"/>
        <w:numPr>
          <w:ilvl w:val="0"/>
          <w:numId w:val="38"/>
        </w:numPr>
      </w:pPr>
      <w:r>
        <w:t>Make sure you tick “Copy sources into IP directory” and the click “Finish”</w:t>
      </w:r>
    </w:p>
    <w:p w14:paraId="4A8F8A64" w14:textId="77777777" w:rsidR="00835728" w:rsidRDefault="00835728" w:rsidP="00835728">
      <w:pPr>
        <w:pStyle w:val="ListParagraph"/>
      </w:pPr>
    </w:p>
    <w:p w14:paraId="7FBCFE3C" w14:textId="77777777" w:rsidR="00835728" w:rsidRDefault="00835728" w:rsidP="00835728">
      <w:pPr>
        <w:pStyle w:val="ListParagraph"/>
      </w:pPr>
    </w:p>
    <w:p w14:paraId="71736DAE" w14:textId="5FFE5580" w:rsidR="00835728" w:rsidRDefault="00835728" w:rsidP="00835728">
      <w:pPr>
        <w:pStyle w:val="ListParagraph"/>
      </w:pPr>
      <w:r>
        <w:rPr>
          <w:noProof/>
          <w:lang w:val="en-CA" w:eastAsia="en-CA"/>
        </w:rPr>
        <w:drawing>
          <wp:inline distT="0" distB="0" distL="0" distR="0" wp14:anchorId="3B22ED89" wp14:editId="5972D853">
            <wp:extent cx="5348177" cy="3572540"/>
            <wp:effectExtent l="0" t="0" r="5080" b="889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ingVHDLCode.jpg"/>
                    <pic:cNvPicPr/>
                  </pic:nvPicPr>
                  <pic:blipFill>
                    <a:blip r:embed="rId31">
                      <a:extLst>
                        <a:ext uri="{28A0092B-C50C-407E-A947-70E740481C1C}">
                          <a14:useLocalDpi xmlns:a14="http://schemas.microsoft.com/office/drawing/2010/main" val="0"/>
                        </a:ext>
                      </a:extLst>
                    </a:blip>
                    <a:stretch>
                      <a:fillRect/>
                    </a:stretch>
                  </pic:blipFill>
                  <pic:spPr>
                    <a:xfrm>
                      <a:off x="0" y="0"/>
                      <a:ext cx="5350033" cy="3573780"/>
                    </a:xfrm>
                    <a:prstGeom prst="rect">
                      <a:avLst/>
                    </a:prstGeom>
                  </pic:spPr>
                </pic:pic>
              </a:graphicData>
            </a:graphic>
          </wp:inline>
        </w:drawing>
      </w:r>
    </w:p>
    <w:p w14:paraId="6545EC63" w14:textId="77777777" w:rsidR="00835728" w:rsidRDefault="00835728" w:rsidP="00835728">
      <w:pPr>
        <w:pStyle w:val="ListParagraph"/>
      </w:pPr>
    </w:p>
    <w:p w14:paraId="4171691A" w14:textId="744B9FA7" w:rsidR="00835728" w:rsidRDefault="00835728" w:rsidP="00835728">
      <w:pPr>
        <w:pStyle w:val="ListParagraph"/>
      </w:pPr>
      <w:r>
        <w:t xml:space="preserve">                                                  </w:t>
      </w:r>
      <w:r>
        <w:t>Figure 2</w:t>
      </w:r>
      <w:r>
        <w:t>3</w:t>
      </w:r>
      <w:r>
        <w:t xml:space="preserve">: </w:t>
      </w:r>
      <w:r>
        <w:t>Choosing the VHDL Code</w:t>
      </w:r>
    </w:p>
    <w:p w14:paraId="47162981" w14:textId="77777777" w:rsidR="00B6205F" w:rsidRDefault="00B6205F" w:rsidP="00B6205F">
      <w:pPr>
        <w:pStyle w:val="ListParagraph"/>
      </w:pPr>
    </w:p>
    <w:p w14:paraId="01B7AA46" w14:textId="0A9D62F8" w:rsidR="00B6205F" w:rsidRDefault="00835728" w:rsidP="00B6205F">
      <w:pPr>
        <w:pStyle w:val="ListParagraph"/>
        <w:numPr>
          <w:ilvl w:val="0"/>
          <w:numId w:val="38"/>
        </w:numPr>
      </w:pPr>
      <w:r>
        <w:t xml:space="preserve">The multiplier code is now added to the </w:t>
      </w:r>
      <w:r w:rsidR="00972FFE">
        <w:t>peripheral;</w:t>
      </w:r>
      <w:r>
        <w:t xml:space="preserve"> however we still have to instantiate it and connect it to the registers.</w:t>
      </w:r>
    </w:p>
    <w:p w14:paraId="437CA483" w14:textId="6128C70C" w:rsidR="00B6205F" w:rsidRDefault="00B6205F" w:rsidP="00835728">
      <w:pPr>
        <w:pStyle w:val="ListParagraph"/>
      </w:pPr>
    </w:p>
    <w:p w14:paraId="2DDC0DAC" w14:textId="77777777" w:rsidR="00972FFE" w:rsidRDefault="00972FFE" w:rsidP="00835728">
      <w:pPr>
        <w:pStyle w:val="ListParagraph"/>
        <w:ind w:left="0"/>
        <w:rPr>
          <w:color w:val="0070C0"/>
          <w:sz w:val="40"/>
          <w:szCs w:val="40"/>
        </w:rPr>
      </w:pPr>
    </w:p>
    <w:p w14:paraId="6E0557F9" w14:textId="77777777" w:rsidR="00972FFE" w:rsidRDefault="00972FFE" w:rsidP="00835728">
      <w:pPr>
        <w:pStyle w:val="ListParagraph"/>
        <w:ind w:left="0"/>
        <w:rPr>
          <w:color w:val="0070C0"/>
          <w:sz w:val="40"/>
          <w:szCs w:val="40"/>
        </w:rPr>
      </w:pPr>
    </w:p>
    <w:p w14:paraId="5E0CD927" w14:textId="77777777" w:rsidR="00972FFE" w:rsidRDefault="00972FFE" w:rsidP="00835728">
      <w:pPr>
        <w:pStyle w:val="ListParagraph"/>
        <w:ind w:left="0"/>
        <w:rPr>
          <w:color w:val="0070C0"/>
          <w:sz w:val="40"/>
          <w:szCs w:val="40"/>
        </w:rPr>
      </w:pPr>
    </w:p>
    <w:p w14:paraId="2DF38403" w14:textId="77777777" w:rsidR="00972FFE" w:rsidRDefault="00972FFE" w:rsidP="00835728">
      <w:pPr>
        <w:pStyle w:val="ListParagraph"/>
        <w:ind w:left="0"/>
        <w:rPr>
          <w:color w:val="0070C0"/>
          <w:sz w:val="40"/>
          <w:szCs w:val="40"/>
        </w:rPr>
      </w:pPr>
    </w:p>
    <w:p w14:paraId="721C2E92" w14:textId="77777777" w:rsidR="00972FFE" w:rsidRDefault="00972FFE" w:rsidP="00835728">
      <w:pPr>
        <w:pStyle w:val="ListParagraph"/>
        <w:ind w:left="0"/>
        <w:rPr>
          <w:color w:val="0070C0"/>
          <w:sz w:val="40"/>
          <w:szCs w:val="40"/>
        </w:rPr>
      </w:pPr>
    </w:p>
    <w:p w14:paraId="3E337BD1" w14:textId="77777777" w:rsidR="00972FFE" w:rsidRDefault="00972FFE" w:rsidP="00835728">
      <w:pPr>
        <w:pStyle w:val="ListParagraph"/>
        <w:ind w:left="0"/>
        <w:rPr>
          <w:color w:val="0070C0"/>
          <w:sz w:val="40"/>
          <w:szCs w:val="40"/>
        </w:rPr>
      </w:pPr>
    </w:p>
    <w:p w14:paraId="5821E69A" w14:textId="77777777" w:rsidR="00972FFE" w:rsidRDefault="00972FFE" w:rsidP="00835728">
      <w:pPr>
        <w:pStyle w:val="ListParagraph"/>
        <w:ind w:left="0"/>
        <w:rPr>
          <w:color w:val="0070C0"/>
          <w:sz w:val="40"/>
          <w:szCs w:val="40"/>
        </w:rPr>
      </w:pPr>
    </w:p>
    <w:p w14:paraId="27988E71" w14:textId="77777777" w:rsidR="00972FFE" w:rsidRDefault="00972FFE" w:rsidP="00835728">
      <w:pPr>
        <w:pStyle w:val="ListParagraph"/>
        <w:ind w:left="0"/>
        <w:rPr>
          <w:color w:val="0070C0"/>
          <w:sz w:val="40"/>
          <w:szCs w:val="40"/>
        </w:rPr>
      </w:pPr>
    </w:p>
    <w:p w14:paraId="229D5F7E" w14:textId="77777777" w:rsidR="00972FFE" w:rsidRDefault="00972FFE" w:rsidP="00835728">
      <w:pPr>
        <w:pStyle w:val="ListParagraph"/>
        <w:ind w:left="0"/>
        <w:rPr>
          <w:color w:val="0070C0"/>
          <w:sz w:val="40"/>
          <w:szCs w:val="40"/>
        </w:rPr>
      </w:pPr>
    </w:p>
    <w:p w14:paraId="7468FFA8" w14:textId="7B24CA3C" w:rsidR="00835728" w:rsidRPr="00972FFE" w:rsidRDefault="00835728" w:rsidP="00835728">
      <w:pPr>
        <w:pStyle w:val="ListParagraph"/>
        <w:ind w:left="0"/>
        <w:rPr>
          <w:color w:val="0070C0"/>
          <w:sz w:val="40"/>
          <w:szCs w:val="40"/>
        </w:rPr>
      </w:pPr>
      <w:r w:rsidRPr="00972FFE">
        <w:rPr>
          <w:color w:val="0070C0"/>
          <w:sz w:val="40"/>
          <w:szCs w:val="40"/>
        </w:rPr>
        <w:lastRenderedPageBreak/>
        <w:t>Modify the Peripheral</w:t>
      </w:r>
    </w:p>
    <w:p w14:paraId="6967C382" w14:textId="69BC5562" w:rsidR="00B6205F" w:rsidRDefault="00972FFE" w:rsidP="00972FFE">
      <w:pPr>
        <w:pStyle w:val="ListParagraph"/>
        <w:ind w:left="0"/>
      </w:pPr>
      <w:r>
        <w:t>At this point, your Project Manager Sources window should like the following:</w:t>
      </w:r>
    </w:p>
    <w:p w14:paraId="23923F6B" w14:textId="77777777" w:rsidR="00972FFE" w:rsidRDefault="00972FFE" w:rsidP="00972FFE">
      <w:pPr>
        <w:pStyle w:val="ListParagraph"/>
        <w:ind w:left="0"/>
      </w:pPr>
    </w:p>
    <w:p w14:paraId="4CC4452B" w14:textId="77777777" w:rsidR="00B6205F" w:rsidRDefault="00B6205F" w:rsidP="00B6205F">
      <w:pPr>
        <w:pStyle w:val="ListParagraph"/>
      </w:pPr>
    </w:p>
    <w:p w14:paraId="1B2573C4" w14:textId="7DE52362" w:rsidR="00B6205F" w:rsidRDefault="00972FFE" w:rsidP="00B6205F">
      <w:r>
        <w:rPr>
          <w:noProof/>
          <w:lang w:val="en-CA" w:eastAsia="en-CA"/>
        </w:rPr>
        <w:t xml:space="preserve">                          </w:t>
      </w:r>
      <w:r>
        <w:rPr>
          <w:noProof/>
          <w:lang w:val="en-CA" w:eastAsia="en-CA"/>
        </w:rPr>
        <w:drawing>
          <wp:inline distT="0" distB="0" distL="0" distR="0" wp14:anchorId="7E87D6C1" wp14:editId="7D2920CB">
            <wp:extent cx="3886200" cy="34194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VHDLScreen.jpg"/>
                    <pic:cNvPicPr/>
                  </pic:nvPicPr>
                  <pic:blipFill>
                    <a:blip r:embed="rId32">
                      <a:extLst>
                        <a:ext uri="{28A0092B-C50C-407E-A947-70E740481C1C}">
                          <a14:useLocalDpi xmlns:a14="http://schemas.microsoft.com/office/drawing/2010/main" val="0"/>
                        </a:ext>
                      </a:extLst>
                    </a:blip>
                    <a:stretch>
                      <a:fillRect/>
                    </a:stretch>
                  </pic:blipFill>
                  <pic:spPr>
                    <a:xfrm>
                      <a:off x="0" y="0"/>
                      <a:ext cx="3886200" cy="3419475"/>
                    </a:xfrm>
                    <a:prstGeom prst="rect">
                      <a:avLst/>
                    </a:prstGeom>
                  </pic:spPr>
                </pic:pic>
              </a:graphicData>
            </a:graphic>
          </wp:inline>
        </w:drawing>
      </w:r>
    </w:p>
    <w:p w14:paraId="64C1B103" w14:textId="6B60385F" w:rsidR="00972FFE" w:rsidRDefault="00972FFE" w:rsidP="00972FFE">
      <w:r>
        <w:t xml:space="preserve">                                          </w:t>
      </w:r>
      <w:r>
        <w:t>Figure 2</w:t>
      </w:r>
      <w:r>
        <w:t>4</w:t>
      </w:r>
      <w:r>
        <w:t xml:space="preserve">: </w:t>
      </w:r>
      <w:r>
        <w:t>Project Manager</w:t>
      </w:r>
    </w:p>
    <w:p w14:paraId="655F7B3D" w14:textId="77777777" w:rsidR="00972FFE" w:rsidRDefault="00972FFE" w:rsidP="00972FFE"/>
    <w:p w14:paraId="1B07AE33" w14:textId="5572C16B" w:rsidR="00972FFE" w:rsidRDefault="00972FFE" w:rsidP="00972FFE">
      <w:pPr>
        <w:pStyle w:val="ListParagraph"/>
        <w:numPr>
          <w:ilvl w:val="0"/>
          <w:numId w:val="39"/>
        </w:numPr>
      </w:pPr>
      <w:r>
        <w:t>Open the branch “my_multiplier_v1_0-arch_imp”</w:t>
      </w:r>
    </w:p>
    <w:p w14:paraId="2E730BB3" w14:textId="5F6EC3EC" w:rsidR="00972FFE" w:rsidRDefault="00972FFE" w:rsidP="00972FFE">
      <w:pPr>
        <w:pStyle w:val="ListParagraph"/>
        <w:numPr>
          <w:ilvl w:val="0"/>
          <w:numId w:val="39"/>
        </w:numPr>
      </w:pPr>
      <w:r>
        <w:t>Double click on the “my_multiplier_v1_0_S00_AXI_INST” file to open it.</w:t>
      </w:r>
    </w:p>
    <w:p w14:paraId="59C115D0" w14:textId="0CE87049" w:rsidR="00972FFE" w:rsidRDefault="00972FFE" w:rsidP="00972FFE">
      <w:pPr>
        <w:pStyle w:val="ListParagraph"/>
        <w:numPr>
          <w:ilvl w:val="0"/>
          <w:numId w:val="39"/>
        </w:numPr>
      </w:pPr>
      <w:r>
        <w:t>The source file should be open in Vivado. Find the line with the “begin” keyword and add the following code just above it to declare the multiplier and output signal:</w:t>
      </w:r>
    </w:p>
    <w:p w14:paraId="20D0FF8C" w14:textId="77777777" w:rsidR="00972FFE" w:rsidRDefault="00972FFE" w:rsidP="00972FFE">
      <w:pPr>
        <w:pStyle w:val="ListParagraph"/>
      </w:pPr>
    </w:p>
    <w:p w14:paraId="4C284C81" w14:textId="39F3C34E" w:rsidR="00972FFE" w:rsidRDefault="00972FFE" w:rsidP="00972FFE">
      <w:pPr>
        <w:pStyle w:val="ListParagraph"/>
      </w:pPr>
      <w:r>
        <w:rPr>
          <w:noProof/>
          <w:lang w:val="en-CA" w:eastAsia="en-CA"/>
        </w:rPr>
        <w:drawing>
          <wp:inline distT="0" distB="0" distL="0" distR="0" wp14:anchorId="579859FB" wp14:editId="6F82878A">
            <wp:extent cx="5964865" cy="2062716"/>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ition#1.jpg"/>
                    <pic:cNvPicPr/>
                  </pic:nvPicPr>
                  <pic:blipFill>
                    <a:blip r:embed="rId33">
                      <a:extLst>
                        <a:ext uri="{28A0092B-C50C-407E-A947-70E740481C1C}">
                          <a14:useLocalDpi xmlns:a14="http://schemas.microsoft.com/office/drawing/2010/main" val="0"/>
                        </a:ext>
                      </a:extLst>
                    </a:blip>
                    <a:stretch>
                      <a:fillRect/>
                    </a:stretch>
                  </pic:blipFill>
                  <pic:spPr>
                    <a:xfrm>
                      <a:off x="0" y="0"/>
                      <a:ext cx="5964865" cy="2062716"/>
                    </a:xfrm>
                    <a:prstGeom prst="rect">
                      <a:avLst/>
                    </a:prstGeom>
                  </pic:spPr>
                </pic:pic>
              </a:graphicData>
            </a:graphic>
          </wp:inline>
        </w:drawing>
      </w:r>
    </w:p>
    <w:p w14:paraId="25A741DA" w14:textId="77777777" w:rsidR="00B47737" w:rsidRDefault="00B47737" w:rsidP="00972FFE">
      <w:pPr>
        <w:pStyle w:val="ListParagraph"/>
      </w:pPr>
    </w:p>
    <w:p w14:paraId="1C962004" w14:textId="77777777" w:rsidR="00B47737" w:rsidRDefault="00B47737" w:rsidP="00972FFE">
      <w:pPr>
        <w:pStyle w:val="ListParagraph"/>
      </w:pPr>
    </w:p>
    <w:p w14:paraId="4656E86F" w14:textId="77777777" w:rsidR="00B47737" w:rsidRDefault="00B47737" w:rsidP="00972FFE">
      <w:pPr>
        <w:pStyle w:val="ListParagraph"/>
      </w:pPr>
    </w:p>
    <w:p w14:paraId="0F1FBFE5" w14:textId="77777777" w:rsidR="00B47737" w:rsidRDefault="00B47737" w:rsidP="00972FFE">
      <w:pPr>
        <w:pStyle w:val="ListParagraph"/>
      </w:pPr>
    </w:p>
    <w:p w14:paraId="5011784D" w14:textId="77777777" w:rsidR="00B47737" w:rsidRDefault="00B47737" w:rsidP="00972FFE">
      <w:pPr>
        <w:pStyle w:val="ListParagraph"/>
      </w:pPr>
    </w:p>
    <w:p w14:paraId="41739714" w14:textId="63D8BF04" w:rsidR="00B47737" w:rsidRDefault="00B47737" w:rsidP="00B47737">
      <w:pPr>
        <w:pStyle w:val="ListParagraph"/>
        <w:numPr>
          <w:ilvl w:val="0"/>
          <w:numId w:val="39"/>
        </w:numPr>
      </w:pPr>
      <w:r>
        <w:t>Now find the line that says “ – Add user logic here” and add the following code below it to instantiate the multiplier:</w:t>
      </w:r>
    </w:p>
    <w:p w14:paraId="50E7B35C" w14:textId="77777777" w:rsidR="00B47737" w:rsidRDefault="00B47737" w:rsidP="00B47737">
      <w:pPr>
        <w:pStyle w:val="ListParagraph"/>
      </w:pPr>
    </w:p>
    <w:p w14:paraId="0D24DA31" w14:textId="4EF95F06" w:rsidR="00B47737" w:rsidRDefault="00B47737" w:rsidP="00B47737">
      <w:pPr>
        <w:pStyle w:val="ListParagraph"/>
      </w:pPr>
      <w:r>
        <w:rPr>
          <w:noProof/>
          <w:lang w:val="en-CA" w:eastAsia="en-CA"/>
        </w:rPr>
        <w:drawing>
          <wp:inline distT="0" distB="0" distL="0" distR="0" wp14:anchorId="4FBF51C7" wp14:editId="1D19F8BE">
            <wp:extent cx="5050465" cy="1656999"/>
            <wp:effectExtent l="0" t="0" r="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ition#2.jpg"/>
                    <pic:cNvPicPr/>
                  </pic:nvPicPr>
                  <pic:blipFill>
                    <a:blip r:embed="rId34">
                      <a:extLst>
                        <a:ext uri="{28A0092B-C50C-407E-A947-70E740481C1C}">
                          <a14:useLocalDpi xmlns:a14="http://schemas.microsoft.com/office/drawing/2010/main" val="0"/>
                        </a:ext>
                      </a:extLst>
                    </a:blip>
                    <a:stretch>
                      <a:fillRect/>
                    </a:stretch>
                  </pic:blipFill>
                  <pic:spPr>
                    <a:xfrm>
                      <a:off x="0" y="0"/>
                      <a:ext cx="5068121" cy="1662792"/>
                    </a:xfrm>
                    <a:prstGeom prst="rect">
                      <a:avLst/>
                    </a:prstGeom>
                  </pic:spPr>
                </pic:pic>
              </a:graphicData>
            </a:graphic>
          </wp:inline>
        </w:drawing>
      </w:r>
    </w:p>
    <w:p w14:paraId="59D34631" w14:textId="77777777" w:rsidR="00B47737" w:rsidRDefault="00B47737" w:rsidP="00B47737">
      <w:pPr>
        <w:pStyle w:val="ListParagraph"/>
      </w:pPr>
    </w:p>
    <w:p w14:paraId="3B94E785" w14:textId="11C263F4" w:rsidR="00B47737" w:rsidRDefault="00B47737" w:rsidP="00B47737">
      <w:pPr>
        <w:pStyle w:val="ListParagraph"/>
        <w:numPr>
          <w:ilvl w:val="0"/>
          <w:numId w:val="39"/>
        </w:numPr>
      </w:pPr>
      <w:r>
        <w:t>Find this line of code “</w:t>
      </w:r>
      <w:proofErr w:type="spellStart"/>
      <w:r>
        <w:t>reg_data_out</w:t>
      </w:r>
      <w:proofErr w:type="spellEnd"/>
      <w:r>
        <w:t xml:space="preserve"> &lt;= slv_reg1”; and replace it with “</w:t>
      </w:r>
      <w:proofErr w:type="spellStart"/>
      <w:r>
        <w:t>reg_data_out</w:t>
      </w:r>
      <w:proofErr w:type="spellEnd"/>
      <w:r>
        <w:t xml:space="preserve"> &lt;= </w:t>
      </w:r>
      <w:proofErr w:type="spellStart"/>
      <w:r>
        <w:t>multiplier_out</w:t>
      </w:r>
      <w:proofErr w:type="spellEnd"/>
      <w:r>
        <w:t>”.</w:t>
      </w:r>
    </w:p>
    <w:p w14:paraId="06F57627" w14:textId="6289D0FB" w:rsidR="00B47737" w:rsidRDefault="00B47737" w:rsidP="00B47737">
      <w:pPr>
        <w:pStyle w:val="ListParagraph"/>
        <w:numPr>
          <w:ilvl w:val="0"/>
          <w:numId w:val="39"/>
        </w:numPr>
      </w:pPr>
      <w:r>
        <w:t>In the process statement just a few lines above, replace “slv_reg1” with “</w:t>
      </w:r>
      <w:proofErr w:type="spellStart"/>
      <w:r>
        <w:t>multiplier_out</w:t>
      </w:r>
      <w:proofErr w:type="spellEnd"/>
      <w:r>
        <w:t>”.</w:t>
      </w:r>
    </w:p>
    <w:p w14:paraId="22EC6921" w14:textId="4A355BCB" w:rsidR="00B47737" w:rsidRDefault="00B47737" w:rsidP="00B47737">
      <w:pPr>
        <w:pStyle w:val="ListParagraph"/>
        <w:numPr>
          <w:ilvl w:val="0"/>
          <w:numId w:val="39"/>
        </w:numPr>
      </w:pPr>
      <w:r>
        <w:t>Save the file</w:t>
      </w:r>
    </w:p>
    <w:p w14:paraId="5C231DA6" w14:textId="17A8CB62" w:rsidR="00B47737" w:rsidRDefault="00B47737" w:rsidP="00B47737">
      <w:pPr>
        <w:pStyle w:val="ListParagraph"/>
        <w:numPr>
          <w:ilvl w:val="0"/>
          <w:numId w:val="39"/>
        </w:numPr>
      </w:pPr>
      <w:r>
        <w:t xml:space="preserve">You should notice that the </w:t>
      </w:r>
      <w:proofErr w:type="spellStart"/>
      <w:r>
        <w:t>multiplier.vhd</w:t>
      </w:r>
      <w:proofErr w:type="spellEnd"/>
      <w:r>
        <w:t>” file has been integrated into the hierarchy because we have instantiated it from within the peripheral.</w:t>
      </w:r>
    </w:p>
    <w:p w14:paraId="08421731" w14:textId="77777777" w:rsidR="00B47737" w:rsidRDefault="00B47737" w:rsidP="00B47737"/>
    <w:p w14:paraId="7DCE5752" w14:textId="2A127796" w:rsidR="00B47737" w:rsidRDefault="003B3673" w:rsidP="00B47737">
      <w:r>
        <w:rPr>
          <w:lang w:val="en-CA"/>
        </w:rPr>
        <w:t xml:space="preserve">                                   </w:t>
      </w:r>
      <w:r w:rsidR="00B47737">
        <w:rPr>
          <w:noProof/>
          <w:lang w:val="en-CA" w:eastAsia="en-CA"/>
        </w:rPr>
        <w:drawing>
          <wp:inline distT="0" distB="0" distL="0" distR="0" wp14:anchorId="4175583F" wp14:editId="7126A1EE">
            <wp:extent cx="3838575" cy="277177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Hier.jpg"/>
                    <pic:cNvPicPr/>
                  </pic:nvPicPr>
                  <pic:blipFill>
                    <a:blip r:embed="rId35">
                      <a:extLst>
                        <a:ext uri="{28A0092B-C50C-407E-A947-70E740481C1C}">
                          <a14:useLocalDpi xmlns:a14="http://schemas.microsoft.com/office/drawing/2010/main" val="0"/>
                        </a:ext>
                      </a:extLst>
                    </a:blip>
                    <a:stretch>
                      <a:fillRect/>
                    </a:stretch>
                  </pic:blipFill>
                  <pic:spPr>
                    <a:xfrm>
                      <a:off x="0" y="0"/>
                      <a:ext cx="3838575" cy="2771775"/>
                    </a:xfrm>
                    <a:prstGeom prst="rect">
                      <a:avLst/>
                    </a:prstGeom>
                  </pic:spPr>
                </pic:pic>
              </a:graphicData>
            </a:graphic>
          </wp:inline>
        </w:drawing>
      </w:r>
    </w:p>
    <w:p w14:paraId="26184034" w14:textId="14E12E43" w:rsidR="003B3673" w:rsidRDefault="003B3673" w:rsidP="003B3673">
      <w:r>
        <w:t xml:space="preserve">                                                    </w:t>
      </w:r>
      <w:r>
        <w:t>Figure 2</w:t>
      </w:r>
      <w:r>
        <w:t>5</w:t>
      </w:r>
      <w:r>
        <w:t xml:space="preserve">: </w:t>
      </w:r>
      <w:r>
        <w:t>Sources Hierarchy</w:t>
      </w:r>
    </w:p>
    <w:p w14:paraId="6FF8F28D" w14:textId="77777777" w:rsidR="00B47737" w:rsidRDefault="00B47737" w:rsidP="00B47737"/>
    <w:p w14:paraId="3C7DFE8A" w14:textId="77777777" w:rsidR="00B47737" w:rsidRDefault="00B47737" w:rsidP="00B47737"/>
    <w:p w14:paraId="1DB89024" w14:textId="77777777" w:rsidR="003B3673" w:rsidRDefault="003B3673" w:rsidP="00B47737"/>
    <w:p w14:paraId="4C7E79B6" w14:textId="77777777" w:rsidR="003B3673" w:rsidRDefault="003B3673" w:rsidP="00B47737"/>
    <w:p w14:paraId="489ABC97" w14:textId="77777777" w:rsidR="00B47737" w:rsidRDefault="00B47737" w:rsidP="00B47737"/>
    <w:p w14:paraId="7341B921" w14:textId="77777777" w:rsidR="00B47737" w:rsidRDefault="00B47737" w:rsidP="00B47737"/>
    <w:p w14:paraId="418F2659" w14:textId="6534E7BB" w:rsidR="00B47737" w:rsidRDefault="003B3673" w:rsidP="00B47737">
      <w:pPr>
        <w:pStyle w:val="ListParagraph"/>
        <w:numPr>
          <w:ilvl w:val="0"/>
          <w:numId w:val="39"/>
        </w:numPr>
      </w:pPr>
      <w:r>
        <w:t>Click on “IP File Groups” in the Package IP tab of the Project Manager.</w:t>
      </w:r>
    </w:p>
    <w:p w14:paraId="49645ECE" w14:textId="77777777" w:rsidR="003B3673" w:rsidRDefault="003B3673" w:rsidP="003B3673">
      <w:pPr>
        <w:pStyle w:val="ListParagraph"/>
      </w:pPr>
    </w:p>
    <w:p w14:paraId="2A95EE43" w14:textId="56E1C185" w:rsidR="003B3673" w:rsidRDefault="003B3673" w:rsidP="003B3673">
      <w:pPr>
        <w:pStyle w:val="ListParagraph"/>
      </w:pPr>
      <w:r>
        <w:rPr>
          <w:noProof/>
          <w:lang w:val="en-CA" w:eastAsia="en-CA"/>
        </w:rPr>
        <w:drawing>
          <wp:inline distT="0" distB="0" distL="0" distR="0" wp14:anchorId="2DC9DF3D" wp14:editId="10A553EC">
            <wp:extent cx="5486400" cy="28575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ileGroups.jpg"/>
                    <pic:cNvPicPr/>
                  </pic:nvPicPr>
                  <pic:blipFill>
                    <a:blip r:embed="rId36">
                      <a:extLst>
                        <a:ext uri="{28A0092B-C50C-407E-A947-70E740481C1C}">
                          <a14:useLocalDpi xmlns:a14="http://schemas.microsoft.com/office/drawing/2010/main" val="0"/>
                        </a:ext>
                      </a:extLst>
                    </a:blip>
                    <a:stretch>
                      <a:fillRect/>
                    </a:stretch>
                  </pic:blipFill>
                  <pic:spPr>
                    <a:xfrm>
                      <a:off x="0" y="0"/>
                      <a:ext cx="5486400" cy="2857500"/>
                    </a:xfrm>
                    <a:prstGeom prst="rect">
                      <a:avLst/>
                    </a:prstGeom>
                  </pic:spPr>
                </pic:pic>
              </a:graphicData>
            </a:graphic>
          </wp:inline>
        </w:drawing>
      </w:r>
    </w:p>
    <w:p w14:paraId="211B9CF4" w14:textId="085FF1D4" w:rsidR="003B3673" w:rsidRDefault="003B3673" w:rsidP="003B3673">
      <w:r>
        <w:t xml:space="preserve">                                                                       </w:t>
      </w:r>
      <w:r>
        <w:t>Figure 2</w:t>
      </w:r>
      <w:r>
        <w:t>6</w:t>
      </w:r>
      <w:r>
        <w:t xml:space="preserve">: </w:t>
      </w:r>
      <w:r>
        <w:t>IP Groups</w:t>
      </w:r>
    </w:p>
    <w:p w14:paraId="54E2499E" w14:textId="77777777" w:rsidR="003B3673" w:rsidRDefault="003B3673" w:rsidP="003B3673">
      <w:pPr>
        <w:pStyle w:val="ListParagraph"/>
      </w:pPr>
    </w:p>
    <w:p w14:paraId="082F24F8" w14:textId="77777777" w:rsidR="003B3673" w:rsidRDefault="003B3673" w:rsidP="003B3673">
      <w:pPr>
        <w:pStyle w:val="ListParagraph"/>
      </w:pPr>
    </w:p>
    <w:p w14:paraId="13A9E728" w14:textId="77777777" w:rsidR="003B3673" w:rsidRDefault="003B3673" w:rsidP="003B3673">
      <w:pPr>
        <w:pStyle w:val="ListParagraph"/>
      </w:pPr>
    </w:p>
    <w:p w14:paraId="2BBF0391" w14:textId="025D4732" w:rsidR="00B47737" w:rsidRDefault="003B3673" w:rsidP="00B47737">
      <w:pPr>
        <w:pStyle w:val="ListParagraph"/>
        <w:numPr>
          <w:ilvl w:val="0"/>
          <w:numId w:val="39"/>
        </w:numPr>
      </w:pPr>
      <w:r>
        <w:t>Click the “Merge changes from IP File Group Wizard” link.</w:t>
      </w:r>
    </w:p>
    <w:p w14:paraId="4F80EAE2" w14:textId="003C98C6" w:rsidR="003B3673" w:rsidRDefault="003B3673" w:rsidP="00B47737">
      <w:pPr>
        <w:pStyle w:val="ListParagraph"/>
        <w:numPr>
          <w:ilvl w:val="0"/>
          <w:numId w:val="39"/>
        </w:numPr>
      </w:pPr>
      <w:r>
        <w:t>The “IP File Groups” should now have a tick.</w:t>
      </w:r>
    </w:p>
    <w:p w14:paraId="52D05D0B" w14:textId="77777777" w:rsidR="003B3673" w:rsidRDefault="003B3673" w:rsidP="003B3673">
      <w:pPr>
        <w:ind w:left="360"/>
      </w:pPr>
    </w:p>
    <w:p w14:paraId="57253946" w14:textId="77777777" w:rsidR="003B3673" w:rsidRDefault="003B3673" w:rsidP="003B3673">
      <w:pPr>
        <w:ind w:left="360"/>
      </w:pPr>
    </w:p>
    <w:p w14:paraId="4A131C01" w14:textId="18FF1E34" w:rsidR="003B3673" w:rsidRDefault="006A7A20" w:rsidP="003B3673">
      <w:pPr>
        <w:ind w:left="360"/>
      </w:pPr>
      <w:r>
        <w:rPr>
          <w:noProof/>
          <w:lang w:val="en-CA" w:eastAsia="en-CA"/>
        </w:rPr>
        <w:drawing>
          <wp:inline distT="0" distB="0" distL="0" distR="0" wp14:anchorId="0E367946" wp14:editId="0D82282D">
            <wp:extent cx="5486400" cy="28575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FileGroups.jpg"/>
                    <pic:cNvPicPr/>
                  </pic:nvPicPr>
                  <pic:blipFill>
                    <a:blip r:embed="rId37">
                      <a:extLst>
                        <a:ext uri="{28A0092B-C50C-407E-A947-70E740481C1C}">
                          <a14:useLocalDpi xmlns:a14="http://schemas.microsoft.com/office/drawing/2010/main" val="0"/>
                        </a:ext>
                      </a:extLst>
                    </a:blip>
                    <a:stretch>
                      <a:fillRect/>
                    </a:stretch>
                  </pic:blipFill>
                  <pic:spPr>
                    <a:xfrm>
                      <a:off x="0" y="0"/>
                      <a:ext cx="5486400" cy="2857500"/>
                    </a:xfrm>
                    <a:prstGeom prst="rect">
                      <a:avLst/>
                    </a:prstGeom>
                  </pic:spPr>
                </pic:pic>
              </a:graphicData>
            </a:graphic>
          </wp:inline>
        </w:drawing>
      </w:r>
    </w:p>
    <w:p w14:paraId="5A262994" w14:textId="77777777" w:rsidR="003B3673" w:rsidRDefault="003B3673" w:rsidP="003B3673">
      <w:pPr>
        <w:ind w:left="360"/>
      </w:pPr>
    </w:p>
    <w:p w14:paraId="0515FD18" w14:textId="26C08283" w:rsidR="003B3673" w:rsidRDefault="006A7A20" w:rsidP="006A7A20">
      <w:pPr>
        <w:ind w:left="360"/>
      </w:pPr>
      <w:r>
        <w:t xml:space="preserve">                                                                  </w:t>
      </w:r>
      <w:r>
        <w:t>Figure 2</w:t>
      </w:r>
      <w:r>
        <w:t>7</w:t>
      </w:r>
      <w:r>
        <w:t xml:space="preserve">: IP </w:t>
      </w:r>
      <w:r>
        <w:t xml:space="preserve">File </w:t>
      </w:r>
      <w:r>
        <w:t>Groups</w:t>
      </w:r>
    </w:p>
    <w:p w14:paraId="554C0A02" w14:textId="77777777" w:rsidR="006A7A20" w:rsidRDefault="006A7A20" w:rsidP="003B3673">
      <w:pPr>
        <w:ind w:left="360"/>
      </w:pPr>
    </w:p>
    <w:p w14:paraId="189AA870" w14:textId="39B7B197" w:rsidR="003B3673" w:rsidRDefault="003B3673" w:rsidP="00B47737">
      <w:pPr>
        <w:pStyle w:val="ListParagraph"/>
        <w:numPr>
          <w:ilvl w:val="0"/>
          <w:numId w:val="39"/>
        </w:numPr>
      </w:pPr>
      <w:r>
        <w:lastRenderedPageBreak/>
        <w:t>Now Click “Review and Package IP”</w:t>
      </w:r>
      <w:r w:rsidR="006A7A20">
        <w:t xml:space="preserve"> as seen in Figure 28.</w:t>
      </w:r>
    </w:p>
    <w:p w14:paraId="6128C963" w14:textId="77777777" w:rsidR="006A7A20" w:rsidRDefault="006A7A20" w:rsidP="006A7A20">
      <w:pPr>
        <w:pStyle w:val="ListParagraph"/>
      </w:pPr>
    </w:p>
    <w:p w14:paraId="74C2D2EC" w14:textId="5874E0A9" w:rsidR="006A7A20" w:rsidRDefault="006A7A20" w:rsidP="006A7A20">
      <w:pPr>
        <w:pStyle w:val="ListParagraph"/>
      </w:pPr>
      <w:r>
        <w:rPr>
          <w:noProof/>
          <w:lang w:val="en-CA" w:eastAsia="en-CA"/>
        </w:rPr>
        <w:drawing>
          <wp:inline distT="0" distB="0" distL="0" distR="0" wp14:anchorId="16DBA537" wp14:editId="434419FF">
            <wp:extent cx="5486400" cy="28575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iwRepackage.jpg"/>
                    <pic:cNvPicPr/>
                  </pic:nvPicPr>
                  <pic:blipFill>
                    <a:blip r:embed="rId38">
                      <a:extLst>
                        <a:ext uri="{28A0092B-C50C-407E-A947-70E740481C1C}">
                          <a14:useLocalDpi xmlns:a14="http://schemas.microsoft.com/office/drawing/2010/main" val="0"/>
                        </a:ext>
                      </a:extLst>
                    </a:blip>
                    <a:stretch>
                      <a:fillRect/>
                    </a:stretch>
                  </pic:blipFill>
                  <pic:spPr>
                    <a:xfrm>
                      <a:off x="0" y="0"/>
                      <a:ext cx="5486400" cy="2857500"/>
                    </a:xfrm>
                    <a:prstGeom prst="rect">
                      <a:avLst/>
                    </a:prstGeom>
                  </pic:spPr>
                </pic:pic>
              </a:graphicData>
            </a:graphic>
          </wp:inline>
        </w:drawing>
      </w:r>
    </w:p>
    <w:p w14:paraId="7528438C" w14:textId="0C01ECB5" w:rsidR="003B3673" w:rsidRDefault="006A7A20" w:rsidP="006A7A20">
      <w:pPr>
        <w:pStyle w:val="ListParagraph"/>
      </w:pPr>
      <w:r>
        <w:t xml:space="preserve">                                                       </w:t>
      </w:r>
      <w:r>
        <w:t>Figure 2</w:t>
      </w:r>
      <w:r>
        <w:t>8</w:t>
      </w:r>
      <w:r>
        <w:t xml:space="preserve">: </w:t>
      </w:r>
      <w:r>
        <w:t>Review and Package IP</w:t>
      </w:r>
    </w:p>
    <w:p w14:paraId="7D301C39" w14:textId="77777777" w:rsidR="006A7A20" w:rsidRDefault="006A7A20" w:rsidP="006A7A20">
      <w:pPr>
        <w:pStyle w:val="ListParagraph"/>
      </w:pPr>
    </w:p>
    <w:p w14:paraId="26A61EA9" w14:textId="1EF901EB" w:rsidR="006A7A20" w:rsidRPr="006A7A20" w:rsidRDefault="006A7A20" w:rsidP="006A7A20">
      <w:pPr>
        <w:pStyle w:val="ListParagraph"/>
        <w:numPr>
          <w:ilvl w:val="0"/>
          <w:numId w:val="39"/>
        </w:numPr>
      </w:pPr>
      <w:r>
        <w:rPr>
          <w:b/>
          <w:bCs/>
        </w:rPr>
        <w:t xml:space="preserve"> </w:t>
      </w:r>
      <w:r w:rsidRPr="006A7A20">
        <w:t>A final window will appear as seen in Figure 29. Press “OK”</w:t>
      </w:r>
    </w:p>
    <w:p w14:paraId="7CF1679C" w14:textId="064AC339" w:rsidR="006A7A20" w:rsidRDefault="006A7A20" w:rsidP="003B3673">
      <w:pPr>
        <w:pStyle w:val="ListParagraph"/>
        <w:ind w:left="360"/>
        <w:rPr>
          <w:b/>
          <w:bCs/>
        </w:rPr>
      </w:pPr>
      <w:r>
        <w:rPr>
          <w:b/>
          <w:bCs/>
          <w:noProof/>
          <w:lang w:val="en-CA" w:eastAsia="en-CA"/>
        </w:rPr>
        <w:t xml:space="preserve">                                                             </w:t>
      </w:r>
      <w:r>
        <w:rPr>
          <w:b/>
          <w:bCs/>
          <w:noProof/>
          <w:lang w:val="en-CA" w:eastAsia="en-CA"/>
        </w:rPr>
        <w:drawing>
          <wp:inline distT="0" distB="0" distL="0" distR="0" wp14:anchorId="6DEE490A" wp14:editId="083C2457">
            <wp:extent cx="4380614" cy="1424763"/>
            <wp:effectExtent l="0" t="0" r="1270"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Repackaging.jpg"/>
                    <pic:cNvPicPr/>
                  </pic:nvPicPr>
                  <pic:blipFill>
                    <a:blip r:embed="rId39">
                      <a:extLst>
                        <a:ext uri="{28A0092B-C50C-407E-A947-70E740481C1C}">
                          <a14:useLocalDpi xmlns:a14="http://schemas.microsoft.com/office/drawing/2010/main" val="0"/>
                        </a:ext>
                      </a:extLst>
                    </a:blip>
                    <a:stretch>
                      <a:fillRect/>
                    </a:stretch>
                  </pic:blipFill>
                  <pic:spPr>
                    <a:xfrm>
                      <a:off x="0" y="0"/>
                      <a:ext cx="4392873" cy="1428750"/>
                    </a:xfrm>
                    <a:prstGeom prst="rect">
                      <a:avLst/>
                    </a:prstGeom>
                  </pic:spPr>
                </pic:pic>
              </a:graphicData>
            </a:graphic>
          </wp:inline>
        </w:drawing>
      </w:r>
    </w:p>
    <w:p w14:paraId="418A97C1" w14:textId="0FF7CD88" w:rsidR="006A7A20" w:rsidRDefault="006A7A20" w:rsidP="006A7A20">
      <w:pPr>
        <w:pStyle w:val="ListParagraph"/>
      </w:pPr>
      <w:r>
        <w:t xml:space="preserve">                                   </w:t>
      </w:r>
      <w:r>
        <w:t>Figure 2</w:t>
      </w:r>
      <w:r>
        <w:t>9</w:t>
      </w:r>
      <w:r>
        <w:t>:</w:t>
      </w:r>
      <w:r>
        <w:t xml:space="preserve"> Close the Project</w:t>
      </w:r>
    </w:p>
    <w:p w14:paraId="5420C488" w14:textId="77777777" w:rsidR="006A7A20" w:rsidRDefault="006A7A20" w:rsidP="003B3673">
      <w:pPr>
        <w:pStyle w:val="ListParagraph"/>
        <w:ind w:left="360"/>
        <w:rPr>
          <w:b/>
          <w:bCs/>
        </w:rPr>
      </w:pPr>
    </w:p>
    <w:p w14:paraId="49ABF2E3" w14:textId="77777777" w:rsidR="006A7A20" w:rsidRDefault="006A7A20" w:rsidP="003B3673">
      <w:pPr>
        <w:pStyle w:val="ListParagraph"/>
        <w:ind w:left="360"/>
        <w:rPr>
          <w:b/>
          <w:bCs/>
        </w:rPr>
      </w:pPr>
    </w:p>
    <w:p w14:paraId="6491D112" w14:textId="77777777" w:rsidR="006A7A20" w:rsidRDefault="006A7A20" w:rsidP="003B3673">
      <w:pPr>
        <w:pStyle w:val="ListParagraph"/>
        <w:ind w:left="360"/>
        <w:rPr>
          <w:b/>
          <w:bCs/>
        </w:rPr>
      </w:pPr>
    </w:p>
    <w:p w14:paraId="490E7AE0" w14:textId="77777777" w:rsidR="006A7A20" w:rsidRDefault="006A7A20" w:rsidP="003B3673">
      <w:pPr>
        <w:pStyle w:val="ListParagraph"/>
        <w:ind w:left="360"/>
        <w:rPr>
          <w:b/>
          <w:bCs/>
        </w:rPr>
      </w:pPr>
    </w:p>
    <w:p w14:paraId="24B45B48" w14:textId="6491D34F" w:rsidR="003B3673" w:rsidRPr="003B3673" w:rsidRDefault="003B3673" w:rsidP="003B3673">
      <w:pPr>
        <w:pStyle w:val="ListParagraph"/>
        <w:ind w:left="360"/>
        <w:rPr>
          <w:b/>
          <w:bCs/>
        </w:rPr>
      </w:pPr>
      <w:r w:rsidRPr="003B3673">
        <w:rPr>
          <w:b/>
          <w:bCs/>
        </w:rPr>
        <w:t>The peripheral will be packaged and the Vivado window for the peripheral should be automatically closed. We should now be able to find our IP in the IP catalog. Now the rest of this tutorial will be done from the original Vivado window.</w:t>
      </w:r>
    </w:p>
    <w:p w14:paraId="5912269C" w14:textId="77777777" w:rsidR="00653A7E" w:rsidRDefault="00653A7E" w:rsidP="00F961F1">
      <w:pPr>
        <w:pStyle w:val="Heading2"/>
        <w:rPr>
          <w:sz w:val="32"/>
          <w:szCs w:val="32"/>
          <w:u w:val="single"/>
        </w:rPr>
      </w:pPr>
    </w:p>
    <w:p w14:paraId="30949B85" w14:textId="77777777" w:rsidR="006A7A20" w:rsidRDefault="006A7A20" w:rsidP="006A7A20"/>
    <w:p w14:paraId="501F113C" w14:textId="77777777" w:rsidR="006A7A20" w:rsidRPr="006A7A20" w:rsidRDefault="006A7A20" w:rsidP="006A7A20"/>
    <w:p w14:paraId="44637ABB" w14:textId="77777777" w:rsidR="00005E18" w:rsidRDefault="00005E18" w:rsidP="00005E18">
      <w:pPr>
        <w:pStyle w:val="ListParagraph"/>
        <w:ind w:left="0"/>
        <w:rPr>
          <w:color w:val="0070C0"/>
          <w:sz w:val="40"/>
          <w:szCs w:val="40"/>
        </w:rPr>
      </w:pPr>
    </w:p>
    <w:p w14:paraId="28F11947" w14:textId="0FB8AECF" w:rsidR="00005E18" w:rsidRDefault="00005E18" w:rsidP="00005E18">
      <w:pPr>
        <w:pStyle w:val="ListParagraph"/>
        <w:ind w:left="0"/>
        <w:rPr>
          <w:color w:val="0070C0"/>
          <w:sz w:val="40"/>
          <w:szCs w:val="40"/>
        </w:rPr>
      </w:pPr>
      <w:r>
        <w:rPr>
          <w:color w:val="0070C0"/>
          <w:sz w:val="40"/>
          <w:szCs w:val="40"/>
        </w:rPr>
        <w:lastRenderedPageBreak/>
        <w:t>Add the IP to the Design</w:t>
      </w:r>
    </w:p>
    <w:p w14:paraId="3B16E6F5" w14:textId="77777777" w:rsidR="00005E18" w:rsidRDefault="00005E18" w:rsidP="00005E18">
      <w:pPr>
        <w:pStyle w:val="ListParagraph"/>
        <w:ind w:left="0"/>
        <w:rPr>
          <w:color w:val="0070C0"/>
          <w:sz w:val="40"/>
          <w:szCs w:val="40"/>
        </w:rPr>
      </w:pPr>
    </w:p>
    <w:p w14:paraId="078CE70B" w14:textId="4120E2CB" w:rsidR="007F5AC6" w:rsidRDefault="007F5AC6" w:rsidP="007F5AC6">
      <w:pPr>
        <w:pStyle w:val="ListParagraph"/>
        <w:numPr>
          <w:ilvl w:val="0"/>
          <w:numId w:val="42"/>
        </w:numPr>
      </w:pPr>
      <w:r w:rsidRPr="00137FDA">
        <w:rPr>
          <w:b/>
          <w:bCs/>
        </w:rPr>
        <w:t>Click the “Add IP</w:t>
      </w:r>
      <w:r w:rsidRPr="007F5AC6">
        <w:t>” icon</w:t>
      </w:r>
    </w:p>
    <w:p w14:paraId="2461B34E" w14:textId="77777777" w:rsidR="00421CEE" w:rsidRDefault="00421CEE" w:rsidP="00421CEE">
      <w:pPr>
        <w:pStyle w:val="ListParagraph"/>
        <w:ind w:left="360"/>
      </w:pPr>
    </w:p>
    <w:p w14:paraId="094312A6" w14:textId="5833C79E" w:rsidR="007F5AC6" w:rsidRDefault="007F5AC6" w:rsidP="007F5AC6">
      <w:pPr>
        <w:pStyle w:val="ListParagraph"/>
        <w:numPr>
          <w:ilvl w:val="0"/>
          <w:numId w:val="42"/>
        </w:numPr>
      </w:pPr>
      <w:r w:rsidRPr="00137FDA">
        <w:rPr>
          <w:b/>
          <w:bCs/>
        </w:rPr>
        <w:t>Find the “</w:t>
      </w:r>
      <w:proofErr w:type="spellStart"/>
      <w:r w:rsidRPr="00137FDA">
        <w:rPr>
          <w:b/>
          <w:bCs/>
        </w:rPr>
        <w:t>my_multiplier</w:t>
      </w:r>
      <w:proofErr w:type="spellEnd"/>
      <w:r>
        <w:t>” IP and double click it.</w:t>
      </w:r>
    </w:p>
    <w:p w14:paraId="53288111" w14:textId="77777777" w:rsidR="00421CEE" w:rsidRDefault="00421CEE" w:rsidP="00421CEE">
      <w:pPr>
        <w:pStyle w:val="ListParagraph"/>
        <w:ind w:left="360"/>
      </w:pPr>
    </w:p>
    <w:p w14:paraId="53EC38D3" w14:textId="05114411" w:rsidR="00421CEE" w:rsidRDefault="00421CEE" w:rsidP="00421CEE">
      <w:pPr>
        <w:pStyle w:val="ListParagraph"/>
        <w:ind w:left="360"/>
      </w:pPr>
      <w:r>
        <w:rPr>
          <w:noProof/>
          <w:lang w:val="en-CA" w:eastAsia="en-CA"/>
        </w:rPr>
        <w:drawing>
          <wp:inline distT="0" distB="0" distL="0" distR="0" wp14:anchorId="026CFB00" wp14:editId="70CFAF48">
            <wp:extent cx="4676775" cy="146685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MyMult.jpg"/>
                    <pic:cNvPicPr/>
                  </pic:nvPicPr>
                  <pic:blipFill>
                    <a:blip r:embed="rId40">
                      <a:extLst>
                        <a:ext uri="{28A0092B-C50C-407E-A947-70E740481C1C}">
                          <a14:useLocalDpi xmlns:a14="http://schemas.microsoft.com/office/drawing/2010/main" val="0"/>
                        </a:ext>
                      </a:extLst>
                    </a:blip>
                    <a:stretch>
                      <a:fillRect/>
                    </a:stretch>
                  </pic:blipFill>
                  <pic:spPr>
                    <a:xfrm>
                      <a:off x="0" y="0"/>
                      <a:ext cx="4676775" cy="1466850"/>
                    </a:xfrm>
                    <a:prstGeom prst="rect">
                      <a:avLst/>
                    </a:prstGeom>
                  </pic:spPr>
                </pic:pic>
              </a:graphicData>
            </a:graphic>
          </wp:inline>
        </w:drawing>
      </w:r>
    </w:p>
    <w:p w14:paraId="284CD3B7" w14:textId="44AA19CC" w:rsidR="00421CEE" w:rsidRDefault="00137FDA" w:rsidP="00137FDA">
      <w:pPr>
        <w:pStyle w:val="ListParagraph"/>
        <w:ind w:left="360"/>
      </w:pPr>
      <w:r>
        <w:t xml:space="preserve">                                          </w:t>
      </w:r>
      <w:r>
        <w:t xml:space="preserve">Figure </w:t>
      </w:r>
      <w:r>
        <w:t>30</w:t>
      </w:r>
      <w:r>
        <w:t xml:space="preserve">: </w:t>
      </w:r>
      <w:r>
        <w:t xml:space="preserve">Search for </w:t>
      </w:r>
      <w:proofErr w:type="spellStart"/>
      <w:r>
        <w:t>my_multiplier</w:t>
      </w:r>
      <w:proofErr w:type="spellEnd"/>
    </w:p>
    <w:p w14:paraId="2662DDE3" w14:textId="77777777" w:rsidR="00421CEE" w:rsidRDefault="00421CEE" w:rsidP="00421CEE">
      <w:pPr>
        <w:pStyle w:val="ListParagraph"/>
        <w:ind w:left="360"/>
      </w:pPr>
    </w:p>
    <w:p w14:paraId="39E70F1A" w14:textId="77777777" w:rsidR="00421CEE" w:rsidRDefault="00421CEE" w:rsidP="00421CEE">
      <w:pPr>
        <w:pStyle w:val="ListParagraph"/>
        <w:ind w:left="360"/>
      </w:pPr>
    </w:p>
    <w:p w14:paraId="49A84A36" w14:textId="1610D90C" w:rsidR="007F5AC6" w:rsidRPr="00137FDA" w:rsidRDefault="007F5AC6" w:rsidP="007F5AC6">
      <w:pPr>
        <w:pStyle w:val="ListParagraph"/>
        <w:numPr>
          <w:ilvl w:val="0"/>
          <w:numId w:val="42"/>
        </w:numPr>
        <w:rPr>
          <w:b/>
          <w:bCs/>
        </w:rPr>
      </w:pPr>
      <w:r>
        <w:t xml:space="preserve">The block should appear in the block diagram and should see the message “Designer Assistance available.  Run Connection Automation”. </w:t>
      </w:r>
      <w:r w:rsidRPr="00137FDA">
        <w:rPr>
          <w:b/>
          <w:bCs/>
        </w:rPr>
        <w:t>Click the connection automation link,</w:t>
      </w:r>
    </w:p>
    <w:p w14:paraId="36DB8829" w14:textId="77777777" w:rsidR="00421CEE" w:rsidRDefault="00421CEE" w:rsidP="00421CEE">
      <w:pPr>
        <w:pStyle w:val="ListParagraph"/>
        <w:ind w:left="360"/>
      </w:pPr>
    </w:p>
    <w:p w14:paraId="1F034F5C" w14:textId="77777777" w:rsidR="00421CEE" w:rsidRDefault="00421CEE" w:rsidP="00421CEE">
      <w:pPr>
        <w:pStyle w:val="ListParagraph"/>
        <w:ind w:left="360"/>
      </w:pPr>
    </w:p>
    <w:p w14:paraId="5D083451" w14:textId="77777777" w:rsidR="00421CEE" w:rsidRDefault="00421CEE" w:rsidP="00421CEE">
      <w:pPr>
        <w:pStyle w:val="ListParagraph"/>
        <w:ind w:left="360"/>
      </w:pPr>
    </w:p>
    <w:p w14:paraId="703B36C7" w14:textId="77777777" w:rsidR="00421CEE" w:rsidRDefault="00421CEE" w:rsidP="00421CEE">
      <w:pPr>
        <w:pStyle w:val="ListParagraph"/>
        <w:ind w:left="360"/>
      </w:pPr>
    </w:p>
    <w:p w14:paraId="2AB1646F" w14:textId="6EB45592" w:rsidR="00421CEE" w:rsidRDefault="00421CEE" w:rsidP="00421CEE">
      <w:pPr>
        <w:pStyle w:val="ListParagraph"/>
        <w:ind w:left="360"/>
      </w:pPr>
      <w:r>
        <w:rPr>
          <w:noProof/>
          <w:lang w:val="en-CA" w:eastAsia="en-CA"/>
        </w:rPr>
        <w:drawing>
          <wp:inline distT="0" distB="0" distL="0" distR="0" wp14:anchorId="1743A3C0" wp14:editId="70BF7C0D">
            <wp:extent cx="5486400" cy="278638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ync+Mult.jpg"/>
                    <pic:cNvPicPr/>
                  </pic:nvPicPr>
                  <pic:blipFill>
                    <a:blip r:embed="rId41">
                      <a:extLst>
                        <a:ext uri="{28A0092B-C50C-407E-A947-70E740481C1C}">
                          <a14:useLocalDpi xmlns:a14="http://schemas.microsoft.com/office/drawing/2010/main" val="0"/>
                        </a:ext>
                      </a:extLst>
                    </a:blip>
                    <a:stretch>
                      <a:fillRect/>
                    </a:stretch>
                  </pic:blipFill>
                  <pic:spPr>
                    <a:xfrm>
                      <a:off x="0" y="0"/>
                      <a:ext cx="5486400" cy="2786380"/>
                    </a:xfrm>
                    <a:prstGeom prst="rect">
                      <a:avLst/>
                    </a:prstGeom>
                  </pic:spPr>
                </pic:pic>
              </a:graphicData>
            </a:graphic>
          </wp:inline>
        </w:drawing>
      </w:r>
    </w:p>
    <w:p w14:paraId="7266BEA1" w14:textId="77777777" w:rsidR="00421CEE" w:rsidRDefault="00421CEE" w:rsidP="00421CEE">
      <w:pPr>
        <w:pStyle w:val="ListParagraph"/>
        <w:ind w:left="360"/>
      </w:pPr>
    </w:p>
    <w:p w14:paraId="7199A75B" w14:textId="64E97171" w:rsidR="00137FDA" w:rsidRDefault="00137FDA" w:rsidP="00137FDA">
      <w:pPr>
        <w:pStyle w:val="ListParagraph"/>
        <w:ind w:left="360"/>
      </w:pPr>
      <w:r>
        <w:t xml:space="preserve">                                      </w:t>
      </w:r>
      <w:r>
        <w:t>Figure 3</w:t>
      </w:r>
      <w:r>
        <w:t>1</w:t>
      </w:r>
      <w:r>
        <w:t xml:space="preserve">: </w:t>
      </w:r>
      <w:r>
        <w:t>Run Connection Automation</w:t>
      </w:r>
    </w:p>
    <w:p w14:paraId="7D06F448" w14:textId="77777777" w:rsidR="00421CEE" w:rsidRDefault="00421CEE" w:rsidP="00421CEE">
      <w:pPr>
        <w:pStyle w:val="ListParagraph"/>
        <w:ind w:left="360"/>
      </w:pPr>
    </w:p>
    <w:p w14:paraId="0ED66E36" w14:textId="77777777" w:rsidR="00421CEE" w:rsidRDefault="00421CEE" w:rsidP="00421CEE">
      <w:pPr>
        <w:pStyle w:val="ListParagraph"/>
        <w:ind w:left="360"/>
      </w:pPr>
    </w:p>
    <w:p w14:paraId="534ED16D" w14:textId="77777777" w:rsidR="00421CEE" w:rsidRDefault="00421CEE" w:rsidP="00421CEE">
      <w:pPr>
        <w:pStyle w:val="ListParagraph"/>
        <w:ind w:left="360"/>
      </w:pPr>
    </w:p>
    <w:p w14:paraId="4DB79B5C" w14:textId="507751D4" w:rsidR="007F5AC6" w:rsidRDefault="007F5AC6" w:rsidP="007F5AC6">
      <w:pPr>
        <w:pStyle w:val="ListParagraph"/>
        <w:numPr>
          <w:ilvl w:val="0"/>
          <w:numId w:val="42"/>
        </w:numPr>
      </w:pPr>
      <w:r>
        <w:t xml:space="preserve">In the window that appears, set Clock </w:t>
      </w:r>
      <w:r w:rsidR="00421CEE">
        <w:t>connection</w:t>
      </w:r>
      <w:r>
        <w:t xml:space="preserve"> to “Auto” and </w:t>
      </w:r>
      <w:r w:rsidRPr="00137FDA">
        <w:rPr>
          <w:b/>
          <w:bCs/>
        </w:rPr>
        <w:t>click “OK”.</w:t>
      </w:r>
    </w:p>
    <w:p w14:paraId="178E90BD" w14:textId="77777777" w:rsidR="00421CEE" w:rsidRDefault="00421CEE" w:rsidP="00421CEE">
      <w:pPr>
        <w:pStyle w:val="ListParagraph"/>
        <w:ind w:left="360"/>
      </w:pPr>
    </w:p>
    <w:p w14:paraId="5353626C" w14:textId="4C55AD9C" w:rsidR="00421CEE" w:rsidRDefault="00421CEE" w:rsidP="00421CEE">
      <w:pPr>
        <w:pStyle w:val="ListParagraph"/>
        <w:ind w:left="360"/>
      </w:pPr>
      <w:r>
        <w:rPr>
          <w:noProof/>
          <w:lang w:val="en-CA" w:eastAsia="en-CA"/>
        </w:rPr>
        <w:drawing>
          <wp:inline distT="0" distB="0" distL="0" distR="0" wp14:anchorId="0DF22473" wp14:editId="619AC237">
            <wp:extent cx="4993602" cy="3089213"/>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ConnAuto.jpg"/>
                    <pic:cNvPicPr/>
                  </pic:nvPicPr>
                  <pic:blipFill>
                    <a:blip r:embed="rId42">
                      <a:extLst>
                        <a:ext uri="{28A0092B-C50C-407E-A947-70E740481C1C}">
                          <a14:useLocalDpi xmlns:a14="http://schemas.microsoft.com/office/drawing/2010/main" val="0"/>
                        </a:ext>
                      </a:extLst>
                    </a:blip>
                    <a:stretch>
                      <a:fillRect/>
                    </a:stretch>
                  </pic:blipFill>
                  <pic:spPr>
                    <a:xfrm>
                      <a:off x="0" y="0"/>
                      <a:ext cx="4996972" cy="3091298"/>
                    </a:xfrm>
                    <a:prstGeom prst="rect">
                      <a:avLst/>
                    </a:prstGeom>
                  </pic:spPr>
                </pic:pic>
              </a:graphicData>
            </a:graphic>
          </wp:inline>
        </w:drawing>
      </w:r>
    </w:p>
    <w:p w14:paraId="40F3B92D" w14:textId="2F3BCEDE" w:rsidR="00421CEE" w:rsidRDefault="00137FDA" w:rsidP="00137FDA">
      <w:pPr>
        <w:pStyle w:val="ListParagraph"/>
        <w:ind w:left="360"/>
      </w:pPr>
      <w:r>
        <w:t xml:space="preserve">                                   </w:t>
      </w:r>
      <w:r>
        <w:t>Figure 3</w:t>
      </w:r>
      <w:r>
        <w:t>2</w:t>
      </w:r>
      <w:r>
        <w:t>: Run Connection Automation</w:t>
      </w:r>
      <w:r>
        <w:t xml:space="preserve"> (Auto)</w:t>
      </w:r>
    </w:p>
    <w:p w14:paraId="51D5A389" w14:textId="77777777" w:rsidR="00421CEE" w:rsidRDefault="00421CEE" w:rsidP="00421CEE">
      <w:pPr>
        <w:pStyle w:val="ListParagraph"/>
        <w:ind w:left="360"/>
      </w:pPr>
    </w:p>
    <w:p w14:paraId="27F37E13" w14:textId="6D9873F1" w:rsidR="007F5AC6" w:rsidRDefault="007F5AC6" w:rsidP="007F5AC6">
      <w:pPr>
        <w:pStyle w:val="ListParagraph"/>
        <w:numPr>
          <w:ilvl w:val="0"/>
          <w:numId w:val="42"/>
        </w:numPr>
      </w:pPr>
      <w:r>
        <w:t>The new block diagram should like this.</w:t>
      </w:r>
    </w:p>
    <w:p w14:paraId="7FF1F8CA" w14:textId="75188B05" w:rsidR="007F5AC6" w:rsidRDefault="007F5AC6" w:rsidP="007F5AC6"/>
    <w:p w14:paraId="6391DB57" w14:textId="77777777" w:rsidR="007F5AC6" w:rsidRDefault="007F5AC6" w:rsidP="007F5AC6">
      <w:pPr>
        <w:pStyle w:val="ListParagraph"/>
        <w:ind w:left="360"/>
      </w:pPr>
    </w:p>
    <w:p w14:paraId="0CA4CE81" w14:textId="754CA485" w:rsidR="007F5AC6" w:rsidRDefault="00421CEE" w:rsidP="007F5AC6">
      <w:pPr>
        <w:pStyle w:val="ListParagraph"/>
        <w:ind w:left="360"/>
      </w:pPr>
      <w:r>
        <w:rPr>
          <w:noProof/>
          <w:lang w:val="en-CA" w:eastAsia="en-CA"/>
        </w:rPr>
        <w:drawing>
          <wp:inline distT="0" distB="0" distL="0" distR="0" wp14:anchorId="18507436" wp14:editId="53E00055">
            <wp:extent cx="5102348" cy="2591331"/>
            <wp:effectExtent l="0" t="0" r="317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eteSystem.jpg"/>
                    <pic:cNvPicPr/>
                  </pic:nvPicPr>
                  <pic:blipFill>
                    <a:blip r:embed="rId43">
                      <a:extLst>
                        <a:ext uri="{28A0092B-C50C-407E-A947-70E740481C1C}">
                          <a14:useLocalDpi xmlns:a14="http://schemas.microsoft.com/office/drawing/2010/main" val="0"/>
                        </a:ext>
                      </a:extLst>
                    </a:blip>
                    <a:stretch>
                      <a:fillRect/>
                    </a:stretch>
                  </pic:blipFill>
                  <pic:spPr>
                    <a:xfrm>
                      <a:off x="0" y="0"/>
                      <a:ext cx="5103539" cy="2591936"/>
                    </a:xfrm>
                    <a:prstGeom prst="rect">
                      <a:avLst/>
                    </a:prstGeom>
                  </pic:spPr>
                </pic:pic>
              </a:graphicData>
            </a:graphic>
          </wp:inline>
        </w:drawing>
      </w:r>
    </w:p>
    <w:p w14:paraId="688ED267" w14:textId="31B02DBE" w:rsidR="00137FDA" w:rsidRDefault="00137FDA" w:rsidP="00137FDA">
      <w:pPr>
        <w:pStyle w:val="ListParagraph"/>
        <w:ind w:left="360"/>
      </w:pPr>
      <w:r>
        <w:t xml:space="preserve">                                   </w:t>
      </w:r>
      <w:r>
        <w:t>Figure 3</w:t>
      </w:r>
      <w:r>
        <w:t>3</w:t>
      </w:r>
      <w:r>
        <w:t xml:space="preserve">: </w:t>
      </w:r>
      <w:r>
        <w:t>The Final Block Diagram</w:t>
      </w:r>
    </w:p>
    <w:p w14:paraId="2992D832" w14:textId="77777777" w:rsidR="007F5AC6" w:rsidRDefault="007F5AC6" w:rsidP="007F5AC6">
      <w:pPr>
        <w:pStyle w:val="ListParagraph"/>
        <w:ind w:left="360"/>
      </w:pPr>
    </w:p>
    <w:p w14:paraId="017CCBE3" w14:textId="77777777" w:rsidR="007F5AC6" w:rsidRDefault="007F5AC6" w:rsidP="007F5AC6">
      <w:pPr>
        <w:pStyle w:val="ListParagraph"/>
        <w:ind w:left="360"/>
      </w:pPr>
    </w:p>
    <w:p w14:paraId="2BA66F26" w14:textId="77777777" w:rsidR="007F5AC6" w:rsidRDefault="007F5AC6" w:rsidP="007F5AC6">
      <w:pPr>
        <w:pStyle w:val="ListParagraph"/>
        <w:ind w:left="360"/>
      </w:pPr>
    </w:p>
    <w:p w14:paraId="0919ADC5" w14:textId="77777777" w:rsidR="00137FDA" w:rsidRDefault="00137FDA" w:rsidP="007F5AC6">
      <w:pPr>
        <w:pStyle w:val="ListParagraph"/>
        <w:ind w:left="360"/>
      </w:pPr>
    </w:p>
    <w:p w14:paraId="5379A5DA" w14:textId="2EA639C6" w:rsidR="00137FDA" w:rsidRDefault="00137FDA" w:rsidP="00137FDA">
      <w:pPr>
        <w:pStyle w:val="ListParagraph"/>
        <w:numPr>
          <w:ilvl w:val="0"/>
          <w:numId w:val="42"/>
        </w:numPr>
      </w:pPr>
      <w:r>
        <w:t xml:space="preserve">Validate the design (choose </w:t>
      </w:r>
      <w:r w:rsidRPr="00137FDA">
        <w:rPr>
          <w:b/>
          <w:bCs/>
        </w:rPr>
        <w:t xml:space="preserve">Tools </w:t>
      </w:r>
      <w:r w:rsidRPr="00137FDA">
        <w:rPr>
          <w:b/>
          <w:bCs/>
        </w:rPr>
        <w:sym w:font="Wingdings" w:char="F0E0"/>
      </w:r>
      <w:r w:rsidRPr="00137FDA">
        <w:rPr>
          <w:b/>
          <w:bCs/>
        </w:rPr>
        <w:t xml:space="preserve"> Validate Design</w:t>
      </w:r>
      <w:r>
        <w:t>).</w:t>
      </w:r>
    </w:p>
    <w:p w14:paraId="0EECF60D" w14:textId="20743481" w:rsidR="00CE6720" w:rsidRPr="00F961F1" w:rsidRDefault="00CE6720" w:rsidP="00F961F1">
      <w:pPr>
        <w:pStyle w:val="Heading2"/>
        <w:rPr>
          <w:sz w:val="32"/>
          <w:szCs w:val="32"/>
        </w:rPr>
      </w:pPr>
      <w:r w:rsidRPr="00F961F1">
        <w:rPr>
          <w:sz w:val="32"/>
          <w:szCs w:val="32"/>
        </w:rPr>
        <w:lastRenderedPageBreak/>
        <w:t>Generate HDL Design Files</w:t>
      </w:r>
      <w:bookmarkEnd w:id="5"/>
    </w:p>
    <w:p w14:paraId="33A81582" w14:textId="77777777" w:rsidR="00CE6720" w:rsidRDefault="00CE6720" w:rsidP="00CE6720">
      <w:r>
        <w:t>You now generate the HDL files for the design.</w:t>
      </w:r>
    </w:p>
    <w:p w14:paraId="524DEC53" w14:textId="77777777" w:rsidR="00CE6720" w:rsidRDefault="00CE6720" w:rsidP="00CE6720"/>
    <w:p w14:paraId="12700CAA" w14:textId="233F0D1B" w:rsidR="00CE6720" w:rsidRDefault="00CE6720" w:rsidP="00481695">
      <w:pPr>
        <w:pStyle w:val="ListParagraph"/>
        <w:numPr>
          <w:ilvl w:val="0"/>
          <w:numId w:val="23"/>
        </w:numPr>
      </w:pPr>
      <w:r>
        <w:t xml:space="preserve">In the Source window, right-click the top-level subsystem design and select </w:t>
      </w:r>
      <w:r>
        <w:rPr>
          <w:b/>
        </w:rPr>
        <w:t>Generate Output Products</w:t>
      </w:r>
      <w:r>
        <w:t xml:space="preserve"> (FIGURE </w:t>
      </w:r>
      <w:r w:rsidR="00481695">
        <w:t>34</w:t>
      </w:r>
      <w:r>
        <w:t>). This generates the source files for the IP used in the block diagram and the relevant constraints file.</w:t>
      </w:r>
    </w:p>
    <w:p w14:paraId="6FA2876F" w14:textId="77777777" w:rsidR="00CE6720" w:rsidRDefault="00CE6720" w:rsidP="00CE6720">
      <w:pPr>
        <w:pStyle w:val="ListParagraph"/>
      </w:pPr>
    </w:p>
    <w:p w14:paraId="49329793" w14:textId="1099E045" w:rsidR="00CE6720" w:rsidRDefault="00137FDA" w:rsidP="00CE6720">
      <w:pPr>
        <w:pStyle w:val="ListParagraph"/>
        <w:keepNext/>
        <w:ind w:left="0"/>
        <w:jc w:val="center"/>
      </w:pPr>
      <w:r>
        <w:rPr>
          <w:noProof/>
          <w:lang w:val="en-CA" w:eastAsia="en-CA"/>
        </w:rPr>
        <w:drawing>
          <wp:inline distT="0" distB="0" distL="0" distR="0" wp14:anchorId="7A3D74CE" wp14:editId="4046FC9A">
            <wp:extent cx="4497572" cy="3004805"/>
            <wp:effectExtent l="0" t="0" r="0" b="571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rces1.jpg"/>
                    <pic:cNvPicPr/>
                  </pic:nvPicPr>
                  <pic:blipFill>
                    <a:blip r:embed="rId44">
                      <a:extLst>
                        <a:ext uri="{28A0092B-C50C-407E-A947-70E740481C1C}">
                          <a14:useLocalDpi xmlns:a14="http://schemas.microsoft.com/office/drawing/2010/main" val="0"/>
                        </a:ext>
                      </a:extLst>
                    </a:blip>
                    <a:stretch>
                      <a:fillRect/>
                    </a:stretch>
                  </pic:blipFill>
                  <pic:spPr>
                    <a:xfrm>
                      <a:off x="0" y="0"/>
                      <a:ext cx="4497507" cy="3004762"/>
                    </a:xfrm>
                    <a:prstGeom prst="rect">
                      <a:avLst/>
                    </a:prstGeom>
                  </pic:spPr>
                </pic:pic>
              </a:graphicData>
            </a:graphic>
          </wp:inline>
        </w:drawing>
      </w:r>
    </w:p>
    <w:p w14:paraId="34EDABC2" w14:textId="3B8F5297" w:rsidR="00CE6720" w:rsidRDefault="00CE6720" w:rsidP="00481695">
      <w:pPr>
        <w:pStyle w:val="Caption"/>
        <w:jc w:val="center"/>
      </w:pPr>
      <w:r>
        <w:t xml:space="preserve">Figure </w:t>
      </w:r>
      <w:r w:rsidR="00481695">
        <w:t>34</w:t>
      </w:r>
      <w:r>
        <w:t>: Generate Output Products Option</w:t>
      </w:r>
    </w:p>
    <w:p w14:paraId="1CE304A6" w14:textId="77777777" w:rsidR="00CE6720" w:rsidRDefault="00CE6720" w:rsidP="00CE6720">
      <w:pPr>
        <w:pStyle w:val="ListParagraph"/>
      </w:pPr>
    </w:p>
    <w:p w14:paraId="4C361F9B" w14:textId="77777777" w:rsidR="00CE6720" w:rsidRDefault="00CE6720" w:rsidP="00CE6720">
      <w:pPr>
        <w:pStyle w:val="ListParagraph"/>
        <w:numPr>
          <w:ilvl w:val="0"/>
          <w:numId w:val="23"/>
        </w:numPr>
      </w:pPr>
      <w:r>
        <w:t xml:space="preserve">The </w:t>
      </w:r>
      <w:r>
        <w:rPr>
          <w:b/>
        </w:rPr>
        <w:t>Manage Output Products</w:t>
      </w:r>
      <w:r>
        <w:t xml:space="preserve"> dialog box opens. Click</w:t>
      </w:r>
      <w:r>
        <w:rPr>
          <w:b/>
        </w:rPr>
        <w:t xml:space="preserve"> OK</w:t>
      </w:r>
      <w:r>
        <w:t>.</w:t>
      </w:r>
    </w:p>
    <w:p w14:paraId="53676C34" w14:textId="77777777" w:rsidR="00CE6720" w:rsidRDefault="00CE6720" w:rsidP="00CE6720">
      <w:pPr>
        <w:pStyle w:val="ListParagraph"/>
      </w:pPr>
    </w:p>
    <w:p w14:paraId="41AEDA23" w14:textId="3EFB3614" w:rsidR="00CE6720" w:rsidRPr="00137FDA" w:rsidRDefault="00137FDA" w:rsidP="00CE6720">
      <w:pPr>
        <w:pStyle w:val="ListParagraph"/>
        <w:ind w:left="0"/>
        <w:jc w:val="center"/>
      </w:pPr>
      <w:r>
        <w:rPr>
          <w:noProof/>
          <w:lang w:val="en-CA" w:eastAsia="en-CA"/>
        </w:rPr>
        <w:drawing>
          <wp:inline distT="0" distB="0" distL="0" distR="0" wp14:anchorId="4656795A" wp14:editId="347C4E16">
            <wp:extent cx="2328530" cy="2762663"/>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OutputProducts.jpg"/>
                    <pic:cNvPicPr/>
                  </pic:nvPicPr>
                  <pic:blipFill>
                    <a:blip r:embed="rId45">
                      <a:extLst>
                        <a:ext uri="{28A0092B-C50C-407E-A947-70E740481C1C}">
                          <a14:useLocalDpi xmlns:a14="http://schemas.microsoft.com/office/drawing/2010/main" val="0"/>
                        </a:ext>
                      </a:extLst>
                    </a:blip>
                    <a:stretch>
                      <a:fillRect/>
                    </a:stretch>
                  </pic:blipFill>
                  <pic:spPr>
                    <a:xfrm>
                      <a:off x="0" y="0"/>
                      <a:ext cx="2330919" cy="2765498"/>
                    </a:xfrm>
                    <a:prstGeom prst="rect">
                      <a:avLst/>
                    </a:prstGeom>
                  </pic:spPr>
                </pic:pic>
              </a:graphicData>
            </a:graphic>
          </wp:inline>
        </w:drawing>
      </w:r>
    </w:p>
    <w:p w14:paraId="6BF342FC" w14:textId="77777777" w:rsidR="00CE6720" w:rsidRDefault="00CE6720" w:rsidP="00CE6720">
      <w:pPr>
        <w:pStyle w:val="ListParagraph"/>
      </w:pPr>
    </w:p>
    <w:p w14:paraId="6E5DA851" w14:textId="0146A696" w:rsidR="00E437CA" w:rsidRPr="00E437CA" w:rsidRDefault="00CE6720" w:rsidP="00481695">
      <w:pPr>
        <w:pStyle w:val="ListParagraph"/>
        <w:widowControl w:val="0"/>
        <w:numPr>
          <w:ilvl w:val="0"/>
          <w:numId w:val="23"/>
        </w:numPr>
        <w:tabs>
          <w:tab w:val="left" w:pos="220"/>
          <w:tab w:val="left" w:pos="720"/>
        </w:tabs>
        <w:autoSpaceDE w:val="0"/>
        <w:autoSpaceDN w:val="0"/>
        <w:adjustRightInd w:val="0"/>
        <w:spacing w:after="280"/>
        <w:rPr>
          <w:rFonts w:cs="Times"/>
        </w:rPr>
      </w:pPr>
      <w:r w:rsidRPr="00E437CA">
        <w:rPr>
          <w:rFonts w:cs="Times"/>
        </w:rPr>
        <w:lastRenderedPageBreak/>
        <w:t xml:space="preserve">In the Sources window, select the top-level subsystem source, and select </w:t>
      </w:r>
      <w:r w:rsidRPr="00E437CA">
        <w:rPr>
          <w:rFonts w:cs="Times"/>
          <w:b/>
          <w:bCs/>
        </w:rPr>
        <w:t xml:space="preserve">Create HDL Wrapper </w:t>
      </w:r>
      <w:r w:rsidR="00E437CA" w:rsidRPr="00E437CA">
        <w:rPr>
          <w:rFonts w:cs="Times"/>
        </w:rPr>
        <w:t>to create an example top-</w:t>
      </w:r>
      <w:r w:rsidRPr="00E437CA">
        <w:rPr>
          <w:rFonts w:cs="Times"/>
        </w:rPr>
        <w:t xml:space="preserve">level HDL file (FIGURE </w:t>
      </w:r>
      <w:r w:rsidR="00481695">
        <w:rPr>
          <w:rFonts w:cs="Times"/>
        </w:rPr>
        <w:t>35</w:t>
      </w:r>
      <w:r w:rsidRPr="00E437CA">
        <w:rPr>
          <w:rFonts w:cs="Times"/>
        </w:rPr>
        <w:t xml:space="preserve">). </w:t>
      </w:r>
    </w:p>
    <w:p w14:paraId="1A0F257D" w14:textId="77777777" w:rsidR="00E437CA" w:rsidRPr="00E437CA" w:rsidRDefault="00E437CA" w:rsidP="00E437CA">
      <w:pPr>
        <w:pStyle w:val="ListParagraph"/>
        <w:widowControl w:val="0"/>
        <w:tabs>
          <w:tab w:val="left" w:pos="220"/>
          <w:tab w:val="left" w:pos="720"/>
        </w:tabs>
        <w:autoSpaceDE w:val="0"/>
        <w:autoSpaceDN w:val="0"/>
        <w:adjustRightInd w:val="0"/>
        <w:spacing w:after="280"/>
        <w:rPr>
          <w:rFonts w:cs="Times"/>
          <w:vertAlign w:val="subscript"/>
        </w:rPr>
      </w:pPr>
    </w:p>
    <w:p w14:paraId="521DDBD7" w14:textId="77777777" w:rsidR="00CE6720" w:rsidRPr="00E437CA" w:rsidRDefault="00CE6720" w:rsidP="00E437CA">
      <w:pPr>
        <w:pStyle w:val="ListParagraph"/>
        <w:widowControl w:val="0"/>
        <w:numPr>
          <w:ilvl w:val="0"/>
          <w:numId w:val="23"/>
        </w:numPr>
        <w:tabs>
          <w:tab w:val="left" w:pos="220"/>
          <w:tab w:val="left" w:pos="720"/>
        </w:tabs>
        <w:autoSpaceDE w:val="0"/>
        <w:autoSpaceDN w:val="0"/>
        <w:adjustRightInd w:val="0"/>
        <w:spacing w:after="280"/>
        <w:rPr>
          <w:rFonts w:cs="Times"/>
        </w:rPr>
      </w:pPr>
      <w:r w:rsidRPr="00E437CA">
        <w:rPr>
          <w:rFonts w:cs="Times"/>
        </w:rPr>
        <w:t xml:space="preserve">Click </w:t>
      </w:r>
      <w:r w:rsidRPr="00E437CA">
        <w:rPr>
          <w:rFonts w:cs="Times"/>
          <w:b/>
          <w:bCs/>
        </w:rPr>
        <w:t xml:space="preserve">OK </w:t>
      </w:r>
      <w:r w:rsidRPr="00E437CA">
        <w:rPr>
          <w:rFonts w:cs="Times"/>
        </w:rPr>
        <w:t xml:space="preserve">when the </w:t>
      </w:r>
      <w:r w:rsidRPr="00E437CA">
        <w:rPr>
          <w:rFonts w:cs="Times"/>
          <w:b/>
          <w:bCs/>
        </w:rPr>
        <w:t xml:space="preserve">Create HDL Wrapper </w:t>
      </w:r>
      <w:r w:rsidRPr="00E437CA">
        <w:rPr>
          <w:rFonts w:cs="Times"/>
        </w:rPr>
        <w:t xml:space="preserve">dialog box opens. </w:t>
      </w:r>
    </w:p>
    <w:p w14:paraId="5E87A01E" w14:textId="77777777" w:rsidR="00CE6720" w:rsidRDefault="00CE6720" w:rsidP="00E437CA">
      <w:pPr>
        <w:pStyle w:val="ListParagraph"/>
      </w:pPr>
    </w:p>
    <w:p w14:paraId="14169703" w14:textId="77777777" w:rsidR="00E437CA" w:rsidRDefault="00E437CA" w:rsidP="00E437CA">
      <w:pPr>
        <w:pStyle w:val="ListParagraph"/>
        <w:keepNext/>
        <w:jc w:val="center"/>
      </w:pPr>
      <w:r>
        <w:rPr>
          <w:rFonts w:cs="Times"/>
          <w:noProof/>
          <w:vertAlign w:val="subscript"/>
          <w:lang w:val="en-CA" w:eastAsia="en-CA"/>
        </w:rPr>
        <w:drawing>
          <wp:inline distT="0" distB="0" distL="0" distR="0" wp14:anchorId="47CD1660" wp14:editId="21E04654">
            <wp:extent cx="3657600" cy="153435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57600" cy="1534355"/>
                    </a:xfrm>
                    <a:prstGeom prst="rect">
                      <a:avLst/>
                    </a:prstGeom>
                    <a:noFill/>
                    <a:ln>
                      <a:noFill/>
                    </a:ln>
                  </pic:spPr>
                </pic:pic>
              </a:graphicData>
            </a:graphic>
          </wp:inline>
        </w:drawing>
      </w:r>
    </w:p>
    <w:p w14:paraId="41AC0816" w14:textId="30D91FD9" w:rsidR="00E437CA" w:rsidRDefault="00E437CA" w:rsidP="00481695">
      <w:pPr>
        <w:pStyle w:val="Caption"/>
        <w:jc w:val="center"/>
      </w:pPr>
      <w:r>
        <w:t xml:space="preserve">Figure </w:t>
      </w:r>
      <w:r w:rsidR="00481695">
        <w:t>35</w:t>
      </w:r>
      <w:r>
        <w:t>: Create HDL Wrapper</w:t>
      </w:r>
    </w:p>
    <w:p w14:paraId="3830C0FB" w14:textId="77777777" w:rsidR="00392237" w:rsidRDefault="00392237" w:rsidP="00F961F1">
      <w:pPr>
        <w:pStyle w:val="Heading2"/>
        <w:rPr>
          <w:sz w:val="32"/>
          <w:szCs w:val="32"/>
        </w:rPr>
      </w:pPr>
      <w:bookmarkStart w:id="6" w:name="_Toc240469734"/>
    </w:p>
    <w:p w14:paraId="41683620" w14:textId="77777777" w:rsidR="00392237" w:rsidRDefault="00392237" w:rsidP="00F961F1">
      <w:pPr>
        <w:pStyle w:val="Heading2"/>
        <w:rPr>
          <w:sz w:val="32"/>
          <w:szCs w:val="32"/>
        </w:rPr>
      </w:pPr>
    </w:p>
    <w:p w14:paraId="55F13467" w14:textId="77777777" w:rsidR="00392237" w:rsidRDefault="00392237" w:rsidP="00F961F1">
      <w:pPr>
        <w:pStyle w:val="Heading2"/>
        <w:rPr>
          <w:sz w:val="32"/>
          <w:szCs w:val="32"/>
        </w:rPr>
      </w:pPr>
    </w:p>
    <w:p w14:paraId="217437E6" w14:textId="77777777" w:rsidR="00392237" w:rsidRDefault="00392237" w:rsidP="00F961F1">
      <w:pPr>
        <w:pStyle w:val="Heading2"/>
        <w:rPr>
          <w:sz w:val="32"/>
          <w:szCs w:val="32"/>
        </w:rPr>
      </w:pPr>
    </w:p>
    <w:p w14:paraId="7FBEFE18" w14:textId="076E9402" w:rsidR="005643A6" w:rsidRPr="00F961F1" w:rsidRDefault="005643A6" w:rsidP="00F961F1">
      <w:pPr>
        <w:pStyle w:val="Heading2"/>
        <w:rPr>
          <w:rFonts w:ascii="Times" w:hAnsi="Times" w:cs="Times"/>
          <w:sz w:val="32"/>
          <w:szCs w:val="32"/>
        </w:rPr>
      </w:pPr>
      <w:r w:rsidRPr="00F961F1">
        <w:rPr>
          <w:sz w:val="32"/>
          <w:szCs w:val="32"/>
        </w:rPr>
        <w:t xml:space="preserve">Implement Design and Generate </w:t>
      </w:r>
      <w:proofErr w:type="spellStart"/>
      <w:r w:rsidRPr="00F961F1">
        <w:rPr>
          <w:sz w:val="32"/>
          <w:szCs w:val="32"/>
        </w:rPr>
        <w:t>Bitstream</w:t>
      </w:r>
      <w:bookmarkEnd w:id="6"/>
      <w:proofErr w:type="spellEnd"/>
    </w:p>
    <w:p w14:paraId="5D26D135" w14:textId="77777777" w:rsidR="005643A6" w:rsidRPr="00F171CE" w:rsidRDefault="005643A6" w:rsidP="005643A6">
      <w:pPr>
        <w:pStyle w:val="ListParagraph"/>
        <w:widowControl w:val="0"/>
        <w:numPr>
          <w:ilvl w:val="0"/>
          <w:numId w:val="24"/>
        </w:numPr>
        <w:tabs>
          <w:tab w:val="left" w:pos="220"/>
          <w:tab w:val="left" w:pos="720"/>
        </w:tabs>
        <w:autoSpaceDE w:val="0"/>
        <w:autoSpaceDN w:val="0"/>
        <w:adjustRightInd w:val="0"/>
        <w:spacing w:after="280"/>
        <w:rPr>
          <w:rFonts w:cs="Times"/>
        </w:rPr>
      </w:pPr>
      <w:r w:rsidRPr="00F171CE">
        <w:rPr>
          <w:rFonts w:cs="Times"/>
        </w:rPr>
        <w:t xml:space="preserve">In Flow Navigator, click </w:t>
      </w:r>
      <w:r w:rsidRPr="00F171CE">
        <w:rPr>
          <w:rFonts w:cs="Times"/>
          <w:b/>
          <w:bCs/>
        </w:rPr>
        <w:t xml:space="preserve">Generate </w:t>
      </w:r>
      <w:proofErr w:type="spellStart"/>
      <w:r w:rsidRPr="00F171CE">
        <w:rPr>
          <w:rFonts w:cs="Times"/>
          <w:b/>
          <w:bCs/>
        </w:rPr>
        <w:t>Bitstream</w:t>
      </w:r>
      <w:proofErr w:type="spellEnd"/>
      <w:r w:rsidRPr="00F171CE">
        <w:rPr>
          <w:rFonts w:cs="Times"/>
          <w:b/>
          <w:bCs/>
        </w:rPr>
        <w:t xml:space="preserve"> </w:t>
      </w:r>
      <w:r w:rsidRPr="00F171CE">
        <w:rPr>
          <w:rFonts w:cs="Times"/>
        </w:rPr>
        <w:t xml:space="preserve">to implement the design and generate a BIT file. </w:t>
      </w:r>
    </w:p>
    <w:p w14:paraId="3534CD13" w14:textId="77777777" w:rsidR="005643A6" w:rsidRPr="00F171CE" w:rsidRDefault="005643A6" w:rsidP="005643A6">
      <w:pPr>
        <w:pStyle w:val="ListParagraph"/>
        <w:widowControl w:val="0"/>
        <w:tabs>
          <w:tab w:val="left" w:pos="220"/>
          <w:tab w:val="left" w:pos="720"/>
        </w:tabs>
        <w:autoSpaceDE w:val="0"/>
        <w:autoSpaceDN w:val="0"/>
        <w:adjustRightInd w:val="0"/>
        <w:spacing w:after="280"/>
        <w:rPr>
          <w:rFonts w:cs="Times"/>
        </w:rPr>
      </w:pPr>
    </w:p>
    <w:p w14:paraId="45AC1E2E" w14:textId="35AAA93D" w:rsidR="005643A6" w:rsidRPr="00F171CE" w:rsidRDefault="005643A6" w:rsidP="00481695">
      <w:pPr>
        <w:pStyle w:val="ListParagraph"/>
        <w:widowControl w:val="0"/>
        <w:tabs>
          <w:tab w:val="left" w:pos="220"/>
          <w:tab w:val="left" w:pos="720"/>
        </w:tabs>
        <w:autoSpaceDE w:val="0"/>
        <w:autoSpaceDN w:val="0"/>
        <w:adjustRightInd w:val="0"/>
        <w:spacing w:after="280"/>
        <w:rPr>
          <w:rFonts w:cs="Times"/>
        </w:rPr>
      </w:pPr>
      <w:r w:rsidRPr="00F171CE">
        <w:rPr>
          <w:rFonts w:cs="Times"/>
          <w:b/>
          <w:bCs/>
          <w:i/>
          <w:iCs/>
        </w:rPr>
        <w:t xml:space="preserve">Note: </w:t>
      </w:r>
      <w:r w:rsidRPr="00F171CE">
        <w:rPr>
          <w:rFonts w:cs="Times"/>
        </w:rPr>
        <w:t xml:space="preserve">If the system requests to re-synthesize the design before implementing, click </w:t>
      </w:r>
      <w:proofErr w:type="gramStart"/>
      <w:r w:rsidRPr="00F171CE">
        <w:rPr>
          <w:rFonts w:cs="Times"/>
          <w:b/>
          <w:bCs/>
        </w:rPr>
        <w:t>No</w:t>
      </w:r>
      <w:proofErr w:type="gramEnd"/>
      <w:r w:rsidRPr="00F171CE">
        <w:rPr>
          <w:rFonts w:cs="Times"/>
        </w:rPr>
        <w:t>. The previous step of saving the constraints cau</w:t>
      </w:r>
      <w:r w:rsidR="006B7DEB">
        <w:rPr>
          <w:rFonts w:cs="Times"/>
        </w:rPr>
        <w:t xml:space="preserve">sed the flow to mark synthesis out-of-date. </w:t>
      </w:r>
      <w:r w:rsidRPr="00F171CE">
        <w:rPr>
          <w:rFonts w:cs="Times"/>
        </w:rPr>
        <w:t>Ordinarily, you might want to re-synthesize the desi</w:t>
      </w:r>
      <w:r w:rsidR="006B7DEB">
        <w:rPr>
          <w:rFonts w:cs="Times"/>
        </w:rPr>
        <w:t xml:space="preserve">gn if you manually changed the </w:t>
      </w:r>
      <w:r w:rsidRPr="00F171CE">
        <w:rPr>
          <w:rFonts w:cs="Times"/>
        </w:rPr>
        <w:t xml:space="preserve">constraints, but for this tutorial, it is safe to </w:t>
      </w:r>
      <w:r w:rsidR="008B72AD">
        <w:rPr>
          <w:rFonts w:cs="Times"/>
        </w:rPr>
        <w:t xml:space="preserve">ignore this condition (FIGURE </w:t>
      </w:r>
      <w:r w:rsidR="00481695">
        <w:rPr>
          <w:rFonts w:cs="Times"/>
        </w:rPr>
        <w:t>36</w:t>
      </w:r>
      <w:r w:rsidRPr="00F171CE">
        <w:rPr>
          <w:rFonts w:cs="Times"/>
        </w:rPr>
        <w:t>).</w:t>
      </w:r>
    </w:p>
    <w:p w14:paraId="770EA11A" w14:textId="77777777" w:rsidR="005643A6" w:rsidRPr="00F171CE" w:rsidRDefault="005643A6" w:rsidP="005643A6">
      <w:pPr>
        <w:pStyle w:val="ListParagraph"/>
        <w:widowControl w:val="0"/>
        <w:tabs>
          <w:tab w:val="left" w:pos="220"/>
          <w:tab w:val="left" w:pos="720"/>
        </w:tabs>
        <w:autoSpaceDE w:val="0"/>
        <w:autoSpaceDN w:val="0"/>
        <w:adjustRightInd w:val="0"/>
        <w:spacing w:after="280"/>
        <w:rPr>
          <w:rFonts w:cs="Times"/>
        </w:rPr>
      </w:pPr>
    </w:p>
    <w:p w14:paraId="35A7506A" w14:textId="77777777" w:rsidR="008B72AD" w:rsidRDefault="008B72AD" w:rsidP="008B72AD">
      <w:pPr>
        <w:pStyle w:val="ListParagraph"/>
        <w:keepNext/>
        <w:widowControl w:val="0"/>
        <w:tabs>
          <w:tab w:val="left" w:pos="220"/>
        </w:tabs>
        <w:autoSpaceDE w:val="0"/>
        <w:autoSpaceDN w:val="0"/>
        <w:adjustRightInd w:val="0"/>
        <w:spacing w:after="280"/>
        <w:ind w:left="0"/>
        <w:jc w:val="center"/>
      </w:pPr>
      <w:r>
        <w:rPr>
          <w:rFonts w:cs="Times"/>
          <w:noProof/>
          <w:lang w:val="en-CA" w:eastAsia="en-CA"/>
        </w:rPr>
        <w:drawing>
          <wp:inline distT="0" distB="0" distL="0" distR="0" wp14:anchorId="66024797" wp14:editId="68DA87D9">
            <wp:extent cx="3822700" cy="1155700"/>
            <wp:effectExtent l="0" t="0" r="1270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22700" cy="1155700"/>
                    </a:xfrm>
                    <a:prstGeom prst="rect">
                      <a:avLst/>
                    </a:prstGeom>
                    <a:noFill/>
                    <a:ln>
                      <a:noFill/>
                    </a:ln>
                  </pic:spPr>
                </pic:pic>
              </a:graphicData>
            </a:graphic>
          </wp:inline>
        </w:drawing>
      </w:r>
    </w:p>
    <w:p w14:paraId="07474CD9" w14:textId="6CB5DD5D" w:rsidR="005643A6" w:rsidRPr="00F171CE" w:rsidRDefault="008B72AD" w:rsidP="00481695">
      <w:pPr>
        <w:pStyle w:val="Caption"/>
        <w:jc w:val="center"/>
        <w:rPr>
          <w:rFonts w:cs="Times"/>
        </w:rPr>
      </w:pPr>
      <w:r>
        <w:t xml:space="preserve">Figure </w:t>
      </w:r>
      <w:r w:rsidR="00481695">
        <w:t>36</w:t>
      </w:r>
      <w:r>
        <w:t xml:space="preserve">: Generate </w:t>
      </w:r>
      <w:proofErr w:type="spellStart"/>
      <w:r>
        <w:t>Bitstream</w:t>
      </w:r>
      <w:proofErr w:type="spellEnd"/>
    </w:p>
    <w:p w14:paraId="3E853107" w14:textId="77777777" w:rsidR="005643A6" w:rsidRPr="00F171CE" w:rsidRDefault="005643A6" w:rsidP="005643A6">
      <w:pPr>
        <w:pStyle w:val="ListParagraph"/>
        <w:widowControl w:val="0"/>
        <w:tabs>
          <w:tab w:val="left" w:pos="220"/>
          <w:tab w:val="left" w:pos="720"/>
        </w:tabs>
        <w:autoSpaceDE w:val="0"/>
        <w:autoSpaceDN w:val="0"/>
        <w:adjustRightInd w:val="0"/>
        <w:spacing w:after="280"/>
        <w:rPr>
          <w:rFonts w:cs="Calibri"/>
          <w:b/>
          <w:bCs/>
        </w:rPr>
      </w:pPr>
    </w:p>
    <w:p w14:paraId="16B6ADD7" w14:textId="7F70D8E9" w:rsidR="005643A6" w:rsidRPr="00F171CE" w:rsidRDefault="005643A6" w:rsidP="005643A6">
      <w:pPr>
        <w:pStyle w:val="ListParagraph"/>
        <w:widowControl w:val="0"/>
        <w:tabs>
          <w:tab w:val="left" w:pos="220"/>
          <w:tab w:val="left" w:pos="720"/>
        </w:tabs>
        <w:autoSpaceDE w:val="0"/>
        <w:autoSpaceDN w:val="0"/>
        <w:adjustRightInd w:val="0"/>
        <w:spacing w:after="280"/>
        <w:rPr>
          <w:rFonts w:cs="Times"/>
        </w:rPr>
      </w:pPr>
      <w:r w:rsidRPr="00F171CE">
        <w:rPr>
          <w:rFonts w:cs="Times"/>
        </w:rPr>
        <w:t xml:space="preserve">You might see a dialog box stating no implementation results are available. </w:t>
      </w:r>
    </w:p>
    <w:p w14:paraId="7937D1D7" w14:textId="77777777" w:rsidR="005643A6" w:rsidRPr="00F171CE" w:rsidRDefault="005643A6" w:rsidP="005643A6">
      <w:pPr>
        <w:pStyle w:val="ListParagraph"/>
        <w:widowControl w:val="0"/>
        <w:tabs>
          <w:tab w:val="left" w:pos="220"/>
          <w:tab w:val="left" w:pos="720"/>
        </w:tabs>
        <w:autoSpaceDE w:val="0"/>
        <w:autoSpaceDN w:val="0"/>
        <w:adjustRightInd w:val="0"/>
        <w:spacing w:after="280"/>
        <w:rPr>
          <w:rFonts w:cs="Times"/>
        </w:rPr>
      </w:pPr>
    </w:p>
    <w:p w14:paraId="6D7A22E8" w14:textId="77777777" w:rsidR="005643A6" w:rsidRPr="00F171CE" w:rsidRDefault="005643A6" w:rsidP="005643A6">
      <w:pPr>
        <w:pStyle w:val="ListParagraph"/>
        <w:widowControl w:val="0"/>
        <w:numPr>
          <w:ilvl w:val="0"/>
          <w:numId w:val="24"/>
        </w:numPr>
        <w:tabs>
          <w:tab w:val="left" w:pos="220"/>
          <w:tab w:val="left" w:pos="720"/>
        </w:tabs>
        <w:autoSpaceDE w:val="0"/>
        <w:autoSpaceDN w:val="0"/>
        <w:adjustRightInd w:val="0"/>
        <w:spacing w:after="280"/>
        <w:rPr>
          <w:rFonts w:cs="Times"/>
        </w:rPr>
      </w:pPr>
      <w:r w:rsidRPr="00F171CE">
        <w:rPr>
          <w:rFonts w:cs="Times"/>
        </w:rPr>
        <w:lastRenderedPageBreak/>
        <w:t xml:space="preserve">Click </w:t>
      </w:r>
      <w:r w:rsidRPr="00F171CE">
        <w:rPr>
          <w:rFonts w:cs="Times"/>
          <w:b/>
          <w:bCs/>
        </w:rPr>
        <w:t>Yes</w:t>
      </w:r>
      <w:r w:rsidRPr="00F171CE">
        <w:rPr>
          <w:rFonts w:cs="Times"/>
        </w:rPr>
        <w:t xml:space="preserve">. </w:t>
      </w:r>
    </w:p>
    <w:p w14:paraId="019A1D97" w14:textId="77777777" w:rsidR="005643A6" w:rsidRDefault="005643A6" w:rsidP="005643A6">
      <w:pPr>
        <w:pStyle w:val="ListParagraph"/>
        <w:widowControl w:val="0"/>
        <w:tabs>
          <w:tab w:val="left" w:pos="220"/>
          <w:tab w:val="left" w:pos="720"/>
        </w:tabs>
        <w:autoSpaceDE w:val="0"/>
        <w:autoSpaceDN w:val="0"/>
        <w:adjustRightInd w:val="0"/>
        <w:spacing w:after="280"/>
        <w:rPr>
          <w:rFonts w:cs="Calibri"/>
          <w:b/>
          <w:bCs/>
        </w:rPr>
      </w:pPr>
    </w:p>
    <w:p w14:paraId="793C6F3A" w14:textId="77777777" w:rsidR="008B72AD" w:rsidRDefault="008B72AD" w:rsidP="008B72AD">
      <w:pPr>
        <w:pStyle w:val="ListParagraph"/>
        <w:keepNext/>
        <w:widowControl w:val="0"/>
        <w:tabs>
          <w:tab w:val="left" w:pos="220"/>
        </w:tabs>
        <w:autoSpaceDE w:val="0"/>
        <w:autoSpaceDN w:val="0"/>
        <w:adjustRightInd w:val="0"/>
        <w:spacing w:after="280"/>
        <w:ind w:left="0"/>
        <w:jc w:val="center"/>
      </w:pPr>
      <w:r>
        <w:rPr>
          <w:rFonts w:cs="Calibri"/>
          <w:b/>
          <w:bCs/>
          <w:noProof/>
          <w:lang w:val="en-CA" w:eastAsia="en-CA"/>
        </w:rPr>
        <w:drawing>
          <wp:inline distT="0" distB="0" distL="0" distR="0" wp14:anchorId="1EB772FA" wp14:editId="74A01265">
            <wp:extent cx="4008164" cy="13335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4008164" cy="1333500"/>
                    </a:xfrm>
                    <a:prstGeom prst="rect">
                      <a:avLst/>
                    </a:prstGeom>
                    <a:noFill/>
                    <a:ln>
                      <a:noFill/>
                    </a:ln>
                  </pic:spPr>
                </pic:pic>
              </a:graphicData>
            </a:graphic>
          </wp:inline>
        </w:drawing>
      </w:r>
    </w:p>
    <w:p w14:paraId="5F91F16A" w14:textId="70AC0A3B" w:rsidR="005643A6" w:rsidRPr="008B72AD" w:rsidRDefault="008B72AD" w:rsidP="00481695">
      <w:pPr>
        <w:pStyle w:val="Caption"/>
        <w:jc w:val="center"/>
        <w:rPr>
          <w:rFonts w:cs="Calibri"/>
          <w:b w:val="0"/>
          <w:bCs w:val="0"/>
        </w:rPr>
      </w:pPr>
      <w:r>
        <w:t xml:space="preserve">Figure </w:t>
      </w:r>
      <w:r w:rsidR="00481695">
        <w:t>37</w:t>
      </w:r>
      <w:r>
        <w:t>: No Implementation Results Available Dialog Box</w:t>
      </w:r>
    </w:p>
    <w:p w14:paraId="2A28C153" w14:textId="77777777" w:rsidR="005643A6" w:rsidRPr="00F171CE" w:rsidRDefault="005643A6" w:rsidP="005643A6">
      <w:pPr>
        <w:pStyle w:val="ListParagraph"/>
        <w:widowControl w:val="0"/>
        <w:autoSpaceDE w:val="0"/>
        <w:autoSpaceDN w:val="0"/>
        <w:adjustRightInd w:val="0"/>
        <w:spacing w:after="240"/>
        <w:rPr>
          <w:rFonts w:cs="Times"/>
        </w:rPr>
      </w:pPr>
    </w:p>
    <w:p w14:paraId="6857AF60" w14:textId="02913C4A" w:rsidR="008B72AD" w:rsidRDefault="008B72AD">
      <w:pPr>
        <w:rPr>
          <w:rFonts w:cs="Times"/>
        </w:rPr>
      </w:pPr>
    </w:p>
    <w:p w14:paraId="788D5442" w14:textId="4CD3EABC" w:rsidR="005643A6" w:rsidRPr="00F171CE" w:rsidRDefault="005643A6" w:rsidP="00481695">
      <w:pPr>
        <w:pStyle w:val="ListParagraph"/>
        <w:widowControl w:val="0"/>
        <w:numPr>
          <w:ilvl w:val="0"/>
          <w:numId w:val="24"/>
        </w:numPr>
        <w:tabs>
          <w:tab w:val="left" w:pos="220"/>
          <w:tab w:val="left" w:pos="720"/>
        </w:tabs>
        <w:autoSpaceDE w:val="0"/>
        <w:autoSpaceDN w:val="0"/>
        <w:adjustRightInd w:val="0"/>
        <w:spacing w:after="280"/>
        <w:rPr>
          <w:rFonts w:cs="Times"/>
        </w:rPr>
      </w:pPr>
      <w:r w:rsidRPr="00F171CE">
        <w:rPr>
          <w:rFonts w:cs="Times"/>
        </w:rPr>
        <w:t xml:space="preserve">After the design implementation, click </w:t>
      </w:r>
      <w:r w:rsidRPr="00F171CE">
        <w:rPr>
          <w:rFonts w:cs="Times"/>
          <w:b/>
          <w:bCs/>
        </w:rPr>
        <w:t>Open Implemented Design</w:t>
      </w:r>
      <w:r w:rsidR="008B72AD">
        <w:rPr>
          <w:rFonts w:cs="Times"/>
        </w:rPr>
        <w:t xml:space="preserve">, (FIGURE </w:t>
      </w:r>
      <w:r w:rsidR="00481695">
        <w:rPr>
          <w:rFonts w:cs="Times"/>
        </w:rPr>
        <w:t>38</w:t>
      </w:r>
      <w:r w:rsidRPr="00F171CE">
        <w:rPr>
          <w:rFonts w:cs="Times"/>
        </w:rPr>
        <w:t xml:space="preserve">). </w:t>
      </w:r>
    </w:p>
    <w:p w14:paraId="26BDDA82" w14:textId="77777777" w:rsidR="008B72AD" w:rsidRDefault="008B72AD" w:rsidP="008B72AD">
      <w:pPr>
        <w:keepNext/>
        <w:widowControl w:val="0"/>
        <w:tabs>
          <w:tab w:val="left" w:pos="220"/>
        </w:tabs>
        <w:autoSpaceDE w:val="0"/>
        <w:autoSpaceDN w:val="0"/>
        <w:adjustRightInd w:val="0"/>
        <w:spacing w:after="240"/>
        <w:jc w:val="center"/>
      </w:pPr>
      <w:r>
        <w:rPr>
          <w:rFonts w:cs="Calibri"/>
          <w:b/>
          <w:bCs/>
          <w:noProof/>
          <w:lang w:val="en-CA" w:eastAsia="en-CA"/>
        </w:rPr>
        <w:drawing>
          <wp:inline distT="0" distB="0" distL="0" distR="0" wp14:anchorId="327EF114" wp14:editId="793DED01">
            <wp:extent cx="2044700" cy="1898650"/>
            <wp:effectExtent l="0" t="0" r="12700" b="635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44700" cy="1898650"/>
                    </a:xfrm>
                    <a:prstGeom prst="rect">
                      <a:avLst/>
                    </a:prstGeom>
                    <a:noFill/>
                    <a:ln>
                      <a:noFill/>
                    </a:ln>
                  </pic:spPr>
                </pic:pic>
              </a:graphicData>
            </a:graphic>
          </wp:inline>
        </w:drawing>
      </w:r>
    </w:p>
    <w:p w14:paraId="7EA287A2" w14:textId="6D32AAAD" w:rsidR="00F171CE" w:rsidRPr="008B72AD" w:rsidRDefault="008B72AD" w:rsidP="00481695">
      <w:pPr>
        <w:pStyle w:val="Caption"/>
        <w:jc w:val="center"/>
        <w:rPr>
          <w:rFonts w:cs="Calibri"/>
          <w:b w:val="0"/>
          <w:bCs w:val="0"/>
        </w:rPr>
      </w:pPr>
      <w:r>
        <w:t xml:space="preserve">Figure </w:t>
      </w:r>
      <w:r w:rsidR="00481695">
        <w:t>38</w:t>
      </w:r>
      <w:r>
        <w:t xml:space="preserve">: </w:t>
      </w:r>
      <w:proofErr w:type="spellStart"/>
      <w:r>
        <w:t>Bitstream</w:t>
      </w:r>
      <w:proofErr w:type="spellEnd"/>
      <w:r>
        <w:t xml:space="preserve"> Generation Completed</w:t>
      </w:r>
    </w:p>
    <w:p w14:paraId="469BC3DF" w14:textId="77777777" w:rsidR="00F171CE" w:rsidRPr="00F171CE" w:rsidRDefault="005643A6" w:rsidP="00F171CE">
      <w:pPr>
        <w:pStyle w:val="ListParagraph"/>
        <w:widowControl w:val="0"/>
        <w:numPr>
          <w:ilvl w:val="0"/>
          <w:numId w:val="24"/>
        </w:numPr>
        <w:tabs>
          <w:tab w:val="left" w:pos="220"/>
          <w:tab w:val="left" w:pos="720"/>
        </w:tabs>
        <w:autoSpaceDE w:val="0"/>
        <w:autoSpaceDN w:val="0"/>
        <w:adjustRightInd w:val="0"/>
        <w:spacing w:after="280"/>
        <w:rPr>
          <w:rFonts w:cs="Times"/>
        </w:rPr>
      </w:pPr>
      <w:r w:rsidRPr="00F171CE">
        <w:rPr>
          <w:rFonts w:cs="Times"/>
        </w:rPr>
        <w:t xml:space="preserve">You might get a warning that the implementation is out of date. Click </w:t>
      </w:r>
      <w:r w:rsidRPr="00F171CE">
        <w:rPr>
          <w:rFonts w:cs="Times"/>
          <w:b/>
          <w:bCs/>
        </w:rPr>
        <w:t>Yes</w:t>
      </w:r>
      <w:r w:rsidR="00F171CE" w:rsidRPr="00F171CE">
        <w:rPr>
          <w:rFonts w:cs="Times"/>
        </w:rPr>
        <w:t>.</w:t>
      </w:r>
    </w:p>
    <w:p w14:paraId="60B61F72" w14:textId="77777777" w:rsidR="00F171CE" w:rsidRDefault="00F171CE" w:rsidP="00F171CE">
      <w:pPr>
        <w:pStyle w:val="ListParagraph"/>
        <w:widowControl w:val="0"/>
        <w:tabs>
          <w:tab w:val="left" w:pos="220"/>
          <w:tab w:val="left" w:pos="720"/>
        </w:tabs>
        <w:autoSpaceDE w:val="0"/>
        <w:autoSpaceDN w:val="0"/>
        <w:adjustRightInd w:val="0"/>
        <w:spacing w:after="280"/>
        <w:rPr>
          <w:rFonts w:cs="Times"/>
        </w:rPr>
      </w:pPr>
    </w:p>
    <w:p w14:paraId="7C616764" w14:textId="77777777" w:rsidR="008B72AD" w:rsidRDefault="008B72AD" w:rsidP="008B72AD">
      <w:pPr>
        <w:pStyle w:val="ListParagraph"/>
        <w:keepNext/>
        <w:widowControl w:val="0"/>
        <w:tabs>
          <w:tab w:val="left" w:pos="220"/>
        </w:tabs>
        <w:autoSpaceDE w:val="0"/>
        <w:autoSpaceDN w:val="0"/>
        <w:adjustRightInd w:val="0"/>
        <w:spacing w:after="280"/>
        <w:ind w:left="0"/>
        <w:jc w:val="center"/>
      </w:pPr>
      <w:r>
        <w:rPr>
          <w:rFonts w:cs="Times"/>
          <w:noProof/>
          <w:lang w:val="en-CA" w:eastAsia="en-CA"/>
        </w:rPr>
        <w:drawing>
          <wp:inline distT="0" distB="0" distL="0" distR="0" wp14:anchorId="14F15CCB" wp14:editId="43322DC3">
            <wp:extent cx="3778250" cy="14541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78250" cy="1454150"/>
                    </a:xfrm>
                    <a:prstGeom prst="rect">
                      <a:avLst/>
                    </a:prstGeom>
                    <a:noFill/>
                    <a:ln>
                      <a:noFill/>
                    </a:ln>
                  </pic:spPr>
                </pic:pic>
              </a:graphicData>
            </a:graphic>
          </wp:inline>
        </w:drawing>
      </w:r>
    </w:p>
    <w:p w14:paraId="4A7B2097" w14:textId="687C2450" w:rsidR="00F171CE" w:rsidRPr="008B72AD" w:rsidRDefault="008B72AD" w:rsidP="00481695">
      <w:pPr>
        <w:pStyle w:val="Caption"/>
        <w:jc w:val="center"/>
        <w:rPr>
          <w:rFonts w:cs="Times"/>
        </w:rPr>
      </w:pPr>
      <w:r>
        <w:t>Figure</w:t>
      </w:r>
      <w:r w:rsidR="006B71B7">
        <w:t xml:space="preserve"> </w:t>
      </w:r>
      <w:r w:rsidR="00481695">
        <w:t>39:</w:t>
      </w:r>
      <w:r>
        <w:t xml:space="preserve"> Implementation Is Out-of-Date Dialog Box</w:t>
      </w:r>
    </w:p>
    <w:p w14:paraId="1A6A1528" w14:textId="77777777" w:rsidR="008B72AD" w:rsidRDefault="008B72AD">
      <w:pPr>
        <w:rPr>
          <w:rFonts w:asciiTheme="majorHAnsi" w:eastAsiaTheme="majorEastAsia" w:hAnsiTheme="majorHAnsi" w:cstheme="majorBidi"/>
          <w:b/>
          <w:bCs/>
          <w:color w:val="4F81BD" w:themeColor="accent1"/>
          <w:sz w:val="26"/>
          <w:szCs w:val="26"/>
        </w:rPr>
      </w:pPr>
      <w:r>
        <w:br w:type="page"/>
      </w:r>
    </w:p>
    <w:p w14:paraId="709E2362" w14:textId="2E8D6D0A" w:rsidR="005643A6" w:rsidRPr="00F961F1" w:rsidRDefault="005643A6" w:rsidP="00F961F1">
      <w:pPr>
        <w:pStyle w:val="Heading2"/>
        <w:rPr>
          <w:rFonts w:ascii="Times" w:hAnsi="Times" w:cs="Times"/>
          <w:sz w:val="32"/>
          <w:szCs w:val="32"/>
        </w:rPr>
      </w:pPr>
      <w:bookmarkStart w:id="7" w:name="_Toc240469735"/>
      <w:r w:rsidRPr="00F961F1">
        <w:rPr>
          <w:sz w:val="32"/>
          <w:szCs w:val="32"/>
        </w:rPr>
        <w:lastRenderedPageBreak/>
        <w:t>Export Hardware to SDK</w:t>
      </w:r>
      <w:bookmarkEnd w:id="7"/>
    </w:p>
    <w:p w14:paraId="7DC06155" w14:textId="3C099E1C" w:rsidR="005643A6" w:rsidRDefault="005643A6" w:rsidP="00F171CE">
      <w:r>
        <w:t xml:space="preserve">In this step, you export the hardware description to SDK. You use this in </w:t>
      </w:r>
      <w:r w:rsidR="003C7AB9">
        <w:t>Part</w:t>
      </w:r>
      <w:r>
        <w:t xml:space="preserve"> 2.</w:t>
      </w:r>
    </w:p>
    <w:p w14:paraId="5862E819" w14:textId="77777777" w:rsidR="005643A6" w:rsidRDefault="005643A6" w:rsidP="00F171CE">
      <w:r>
        <w:t>The IP integrator block diagram, and the Implemented design, must be open to export the design to SDK.</w:t>
      </w:r>
    </w:p>
    <w:p w14:paraId="656EE869" w14:textId="77777777" w:rsidR="00F171CE" w:rsidRDefault="00F171CE" w:rsidP="00F171CE"/>
    <w:p w14:paraId="6AD70279" w14:textId="77777777" w:rsidR="005643A6" w:rsidRDefault="005643A6" w:rsidP="00F171CE">
      <w:pPr>
        <w:rPr>
          <w:i/>
        </w:rPr>
      </w:pPr>
      <w:r w:rsidRPr="00F171CE">
        <w:rPr>
          <w:i/>
        </w:rPr>
        <w:t xml:space="preserve">IMPORTANT: For the </w:t>
      </w:r>
      <w:proofErr w:type="spellStart"/>
      <w:r w:rsidRPr="00F171CE">
        <w:rPr>
          <w:i/>
        </w:rPr>
        <w:t>Digilent</w:t>
      </w:r>
      <w:proofErr w:type="spellEnd"/>
      <w:r w:rsidRPr="00F171CE">
        <w:rPr>
          <w:i/>
        </w:rPr>
        <w:t xml:space="preserve"> driver to install, you must power on and connect the board to the host PC before launching SDK.</w:t>
      </w:r>
    </w:p>
    <w:p w14:paraId="5586BF3C" w14:textId="77777777" w:rsidR="00F171CE" w:rsidRDefault="00F171CE" w:rsidP="005643A6">
      <w:pPr>
        <w:widowControl w:val="0"/>
        <w:autoSpaceDE w:val="0"/>
        <w:autoSpaceDN w:val="0"/>
        <w:adjustRightInd w:val="0"/>
        <w:spacing w:after="240"/>
        <w:rPr>
          <w:rFonts w:ascii="Calibri" w:hAnsi="Calibri" w:cs="Calibri"/>
          <w:b/>
          <w:bCs/>
          <w:sz w:val="26"/>
          <w:szCs w:val="26"/>
        </w:rPr>
      </w:pPr>
    </w:p>
    <w:p w14:paraId="2D635490" w14:textId="77777777" w:rsidR="005643A6" w:rsidRDefault="005643A6" w:rsidP="00F171CE">
      <w:pPr>
        <w:pStyle w:val="Heading3"/>
        <w:rPr>
          <w:rFonts w:ascii="Times" w:hAnsi="Times" w:cs="Times"/>
        </w:rPr>
      </w:pPr>
      <w:bookmarkStart w:id="8" w:name="_Toc240469736"/>
      <w:r>
        <w:t>Export to SDK</w:t>
      </w:r>
      <w:bookmarkEnd w:id="8"/>
    </w:p>
    <w:p w14:paraId="56AFE424" w14:textId="66F8D097" w:rsidR="00F171CE" w:rsidRPr="00F171CE" w:rsidRDefault="005643A6" w:rsidP="00481695">
      <w:pPr>
        <w:pStyle w:val="ListParagraph"/>
        <w:widowControl w:val="0"/>
        <w:numPr>
          <w:ilvl w:val="0"/>
          <w:numId w:val="26"/>
        </w:numPr>
        <w:tabs>
          <w:tab w:val="left" w:pos="220"/>
          <w:tab w:val="left" w:pos="720"/>
        </w:tabs>
        <w:autoSpaceDE w:val="0"/>
        <w:autoSpaceDN w:val="0"/>
        <w:adjustRightInd w:val="0"/>
        <w:spacing w:after="280"/>
        <w:rPr>
          <w:rFonts w:cs="Times"/>
        </w:rPr>
      </w:pPr>
      <w:r w:rsidRPr="00F171CE">
        <w:rPr>
          <w:rFonts w:cs="Times"/>
        </w:rPr>
        <w:t xml:space="preserve">In the Flow Navigator, click </w:t>
      </w:r>
      <w:r w:rsidRPr="00F171CE">
        <w:rPr>
          <w:rFonts w:cs="Times"/>
          <w:b/>
          <w:bCs/>
        </w:rPr>
        <w:t xml:space="preserve">Open Block </w:t>
      </w:r>
      <w:r w:rsidRPr="00F171CE">
        <w:rPr>
          <w:rFonts w:cs="Times"/>
        </w:rPr>
        <w:t>to invoke the</w:t>
      </w:r>
      <w:r w:rsidR="00DF5B93">
        <w:rPr>
          <w:rFonts w:cs="Times"/>
        </w:rPr>
        <w:t xml:space="preserve"> IP integrator design (FIGURE </w:t>
      </w:r>
      <w:r w:rsidR="00481695">
        <w:rPr>
          <w:rFonts w:cs="Times"/>
        </w:rPr>
        <w:t>40</w:t>
      </w:r>
      <w:r w:rsidR="00F171CE" w:rsidRPr="00F171CE">
        <w:rPr>
          <w:rFonts w:cs="Times"/>
        </w:rPr>
        <w:t>).</w:t>
      </w:r>
    </w:p>
    <w:p w14:paraId="34D00C06" w14:textId="77777777" w:rsidR="00F171CE" w:rsidRDefault="00F171CE" w:rsidP="00F171CE">
      <w:pPr>
        <w:pStyle w:val="ListParagraph"/>
        <w:widowControl w:val="0"/>
        <w:tabs>
          <w:tab w:val="left" w:pos="220"/>
          <w:tab w:val="left" w:pos="720"/>
        </w:tabs>
        <w:autoSpaceDE w:val="0"/>
        <w:autoSpaceDN w:val="0"/>
        <w:adjustRightInd w:val="0"/>
        <w:spacing w:after="280"/>
        <w:rPr>
          <w:rFonts w:cs="Times"/>
        </w:rPr>
      </w:pPr>
    </w:p>
    <w:p w14:paraId="773F7468" w14:textId="77777777" w:rsidR="008B72AD" w:rsidRDefault="008B72AD" w:rsidP="008B72AD">
      <w:pPr>
        <w:pStyle w:val="ListParagraph"/>
        <w:keepNext/>
        <w:widowControl w:val="0"/>
        <w:tabs>
          <w:tab w:val="left" w:pos="220"/>
        </w:tabs>
        <w:autoSpaceDE w:val="0"/>
        <w:autoSpaceDN w:val="0"/>
        <w:adjustRightInd w:val="0"/>
        <w:spacing w:after="280"/>
        <w:ind w:left="0"/>
        <w:jc w:val="center"/>
      </w:pPr>
      <w:r>
        <w:rPr>
          <w:rFonts w:cs="Times"/>
          <w:noProof/>
          <w:lang w:val="en-CA" w:eastAsia="en-CA"/>
        </w:rPr>
        <w:drawing>
          <wp:inline distT="0" distB="0" distL="0" distR="0" wp14:anchorId="0EDB3F89" wp14:editId="246C6060">
            <wp:extent cx="2146300" cy="782344"/>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46745" cy="782506"/>
                    </a:xfrm>
                    <a:prstGeom prst="rect">
                      <a:avLst/>
                    </a:prstGeom>
                    <a:noFill/>
                    <a:ln>
                      <a:noFill/>
                    </a:ln>
                  </pic:spPr>
                </pic:pic>
              </a:graphicData>
            </a:graphic>
          </wp:inline>
        </w:drawing>
      </w:r>
    </w:p>
    <w:p w14:paraId="71686163" w14:textId="76F85DD2" w:rsidR="008B72AD" w:rsidRDefault="008B72AD" w:rsidP="00481695">
      <w:pPr>
        <w:pStyle w:val="Caption"/>
        <w:jc w:val="center"/>
        <w:rPr>
          <w:rFonts w:cs="Times"/>
        </w:rPr>
      </w:pPr>
      <w:r>
        <w:t xml:space="preserve">Figure </w:t>
      </w:r>
      <w:r w:rsidR="00481695">
        <w:t>40</w:t>
      </w:r>
      <w:r>
        <w:t>: IP Integrator - Open Block Design</w:t>
      </w:r>
    </w:p>
    <w:p w14:paraId="59495F89" w14:textId="77777777" w:rsidR="00F171CE" w:rsidRPr="00F171CE" w:rsidRDefault="005643A6" w:rsidP="00F171CE">
      <w:pPr>
        <w:pStyle w:val="ListParagraph"/>
        <w:widowControl w:val="0"/>
        <w:tabs>
          <w:tab w:val="left" w:pos="220"/>
          <w:tab w:val="left" w:pos="720"/>
        </w:tabs>
        <w:autoSpaceDE w:val="0"/>
        <w:autoSpaceDN w:val="0"/>
        <w:adjustRightInd w:val="0"/>
        <w:spacing w:after="280"/>
        <w:rPr>
          <w:rFonts w:cs="Times"/>
        </w:rPr>
      </w:pPr>
      <w:r w:rsidRPr="00F171CE">
        <w:rPr>
          <w:rFonts w:cs="Times"/>
        </w:rPr>
        <w:t xml:space="preserve">Now you are ready to export your design to SDK. </w:t>
      </w:r>
    </w:p>
    <w:p w14:paraId="6EE2E79A" w14:textId="77777777" w:rsidR="00F171CE" w:rsidRPr="00F171CE" w:rsidRDefault="00F171CE" w:rsidP="00F171CE">
      <w:pPr>
        <w:pStyle w:val="ListParagraph"/>
        <w:widowControl w:val="0"/>
        <w:tabs>
          <w:tab w:val="left" w:pos="220"/>
          <w:tab w:val="left" w:pos="720"/>
        </w:tabs>
        <w:autoSpaceDE w:val="0"/>
        <w:autoSpaceDN w:val="0"/>
        <w:adjustRightInd w:val="0"/>
        <w:spacing w:after="280"/>
        <w:rPr>
          <w:rFonts w:cs="Times"/>
        </w:rPr>
      </w:pPr>
    </w:p>
    <w:p w14:paraId="4025C323" w14:textId="5F7918E3" w:rsidR="00F171CE" w:rsidRPr="008B72AD" w:rsidRDefault="005643A6" w:rsidP="00481695">
      <w:pPr>
        <w:pStyle w:val="ListParagraph"/>
        <w:widowControl w:val="0"/>
        <w:numPr>
          <w:ilvl w:val="0"/>
          <w:numId w:val="26"/>
        </w:numPr>
        <w:tabs>
          <w:tab w:val="left" w:pos="220"/>
          <w:tab w:val="left" w:pos="720"/>
        </w:tabs>
        <w:autoSpaceDE w:val="0"/>
        <w:autoSpaceDN w:val="0"/>
        <w:adjustRightInd w:val="0"/>
        <w:spacing w:after="280"/>
        <w:rPr>
          <w:rFonts w:cs="Times"/>
        </w:rPr>
      </w:pPr>
      <w:r w:rsidRPr="00F171CE">
        <w:rPr>
          <w:rFonts w:cs="Times"/>
        </w:rPr>
        <w:t>From the main Vivado File menu, select Ex</w:t>
      </w:r>
      <w:r w:rsidR="008B72AD">
        <w:rPr>
          <w:rFonts w:cs="Times"/>
        </w:rPr>
        <w:t>port</w:t>
      </w:r>
      <w:r w:rsidR="00DF5B93">
        <w:rPr>
          <w:rFonts w:cs="Times"/>
        </w:rPr>
        <w:t xml:space="preserve"> Hardware for SDK (FIGURE </w:t>
      </w:r>
      <w:r w:rsidR="00481695">
        <w:rPr>
          <w:rFonts w:cs="Times"/>
        </w:rPr>
        <w:t>41</w:t>
      </w:r>
      <w:r w:rsidRPr="00F171CE">
        <w:rPr>
          <w:rFonts w:cs="Times"/>
        </w:rPr>
        <w:t xml:space="preserve">). </w:t>
      </w:r>
    </w:p>
    <w:p w14:paraId="2EFD190F" w14:textId="77777777" w:rsidR="008B72AD" w:rsidRDefault="008B72AD" w:rsidP="008B72AD">
      <w:pPr>
        <w:pStyle w:val="ListParagraph"/>
        <w:keepNext/>
        <w:widowControl w:val="0"/>
        <w:tabs>
          <w:tab w:val="left" w:pos="220"/>
          <w:tab w:val="left" w:pos="720"/>
        </w:tabs>
        <w:autoSpaceDE w:val="0"/>
        <w:autoSpaceDN w:val="0"/>
        <w:adjustRightInd w:val="0"/>
        <w:spacing w:after="280"/>
        <w:ind w:left="0"/>
        <w:jc w:val="center"/>
      </w:pPr>
      <w:r>
        <w:rPr>
          <w:rFonts w:cs="Times"/>
          <w:noProof/>
          <w:lang w:val="en-CA" w:eastAsia="en-CA"/>
        </w:rPr>
        <w:drawing>
          <wp:inline distT="0" distB="0" distL="0" distR="0" wp14:anchorId="67DF3B71" wp14:editId="5174DE02">
            <wp:extent cx="3327400" cy="9156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27909" cy="915800"/>
                    </a:xfrm>
                    <a:prstGeom prst="rect">
                      <a:avLst/>
                    </a:prstGeom>
                    <a:noFill/>
                    <a:ln>
                      <a:noFill/>
                    </a:ln>
                  </pic:spPr>
                </pic:pic>
              </a:graphicData>
            </a:graphic>
          </wp:inline>
        </w:drawing>
      </w:r>
    </w:p>
    <w:p w14:paraId="58BA3099" w14:textId="0F2BFC30" w:rsidR="00F171CE" w:rsidRPr="008B72AD" w:rsidRDefault="008B72AD" w:rsidP="00481695">
      <w:pPr>
        <w:pStyle w:val="Caption"/>
        <w:jc w:val="center"/>
        <w:rPr>
          <w:rFonts w:cs="Times"/>
        </w:rPr>
      </w:pPr>
      <w:r>
        <w:t xml:space="preserve">Figure </w:t>
      </w:r>
      <w:r w:rsidR="00481695">
        <w:t>41</w:t>
      </w:r>
      <w:r>
        <w:t>: Export Hardware for SDK</w:t>
      </w:r>
    </w:p>
    <w:p w14:paraId="0ECFD27F" w14:textId="69DB3FDF" w:rsidR="008B72AD" w:rsidRDefault="005643A6" w:rsidP="00481695">
      <w:pPr>
        <w:pStyle w:val="ListParagraph"/>
        <w:widowControl w:val="0"/>
        <w:tabs>
          <w:tab w:val="left" w:pos="220"/>
          <w:tab w:val="left" w:pos="720"/>
        </w:tabs>
        <w:autoSpaceDE w:val="0"/>
        <w:autoSpaceDN w:val="0"/>
        <w:adjustRightInd w:val="0"/>
        <w:spacing w:after="280"/>
        <w:rPr>
          <w:rFonts w:cs="Times"/>
        </w:rPr>
      </w:pPr>
      <w:r w:rsidRPr="00F171CE">
        <w:rPr>
          <w:rFonts w:cs="Times"/>
        </w:rPr>
        <w:t>The Export Hard</w:t>
      </w:r>
      <w:r w:rsidR="008B72AD">
        <w:rPr>
          <w:rFonts w:cs="Times"/>
        </w:rPr>
        <w:t xml:space="preserve">ware for SDK dialog box opens, </w:t>
      </w:r>
      <w:r w:rsidRPr="008B72AD">
        <w:rPr>
          <w:rFonts w:cs="Times"/>
        </w:rPr>
        <w:t xml:space="preserve">ensure that Export Hardware, Include </w:t>
      </w:r>
      <w:proofErr w:type="spellStart"/>
      <w:r w:rsidRPr="008B72AD">
        <w:rPr>
          <w:rFonts w:cs="Times"/>
        </w:rPr>
        <w:t>Bitstream</w:t>
      </w:r>
      <w:proofErr w:type="spellEnd"/>
      <w:r w:rsidRPr="008B72AD">
        <w:rPr>
          <w:rFonts w:cs="Times"/>
        </w:rPr>
        <w:t>, and Launch SDK are checked (FI</w:t>
      </w:r>
      <w:r w:rsidR="00DF5B93">
        <w:rPr>
          <w:rFonts w:cs="Times"/>
        </w:rPr>
        <w:t xml:space="preserve">GURE </w:t>
      </w:r>
      <w:r w:rsidR="00481695">
        <w:rPr>
          <w:rFonts w:cs="Times"/>
        </w:rPr>
        <w:t>42</w:t>
      </w:r>
      <w:r w:rsidR="008B72AD">
        <w:rPr>
          <w:rFonts w:cs="Times"/>
        </w:rPr>
        <w:t>).</w:t>
      </w:r>
    </w:p>
    <w:p w14:paraId="7D9880D4" w14:textId="77777777" w:rsidR="008B72AD" w:rsidRPr="008B72AD" w:rsidRDefault="008B72AD" w:rsidP="008B72AD">
      <w:pPr>
        <w:pStyle w:val="ListParagraph"/>
        <w:widowControl w:val="0"/>
        <w:tabs>
          <w:tab w:val="left" w:pos="220"/>
          <w:tab w:val="left" w:pos="720"/>
        </w:tabs>
        <w:autoSpaceDE w:val="0"/>
        <w:autoSpaceDN w:val="0"/>
        <w:adjustRightInd w:val="0"/>
        <w:spacing w:after="280"/>
        <w:rPr>
          <w:rFonts w:cs="Times"/>
        </w:rPr>
      </w:pPr>
    </w:p>
    <w:p w14:paraId="4A0C75B5" w14:textId="77777777" w:rsidR="008B72AD" w:rsidRDefault="008B72AD" w:rsidP="008B72AD">
      <w:pPr>
        <w:pStyle w:val="ListParagraph"/>
        <w:keepNext/>
        <w:widowControl w:val="0"/>
        <w:tabs>
          <w:tab w:val="left" w:pos="220"/>
          <w:tab w:val="left" w:pos="720"/>
        </w:tabs>
        <w:autoSpaceDE w:val="0"/>
        <w:autoSpaceDN w:val="0"/>
        <w:adjustRightInd w:val="0"/>
        <w:spacing w:after="280"/>
        <w:ind w:left="0"/>
        <w:jc w:val="center"/>
      </w:pPr>
      <w:r>
        <w:rPr>
          <w:rFonts w:cs="Times"/>
          <w:noProof/>
          <w:lang w:val="en-CA" w:eastAsia="en-CA"/>
        </w:rPr>
        <w:drawing>
          <wp:inline distT="0" distB="0" distL="0" distR="0" wp14:anchorId="0B4535FE" wp14:editId="30B20148">
            <wp:extent cx="1987550" cy="1612900"/>
            <wp:effectExtent l="0" t="0" r="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87550" cy="1612900"/>
                    </a:xfrm>
                    <a:prstGeom prst="rect">
                      <a:avLst/>
                    </a:prstGeom>
                    <a:noFill/>
                    <a:ln>
                      <a:noFill/>
                    </a:ln>
                  </pic:spPr>
                </pic:pic>
              </a:graphicData>
            </a:graphic>
          </wp:inline>
        </w:drawing>
      </w:r>
    </w:p>
    <w:p w14:paraId="16698E63" w14:textId="75185252" w:rsidR="00864E4B" w:rsidRPr="00864E4B" w:rsidRDefault="008B72AD" w:rsidP="00481695">
      <w:pPr>
        <w:pStyle w:val="Caption"/>
        <w:jc w:val="center"/>
      </w:pPr>
      <w:r>
        <w:t xml:space="preserve">Figure </w:t>
      </w:r>
      <w:r w:rsidR="00481695">
        <w:t>42</w:t>
      </w:r>
      <w:r>
        <w:t>: Export Hardware for SDK</w:t>
      </w:r>
      <w:r w:rsidR="00864E4B">
        <w:br w:type="page"/>
      </w:r>
    </w:p>
    <w:p w14:paraId="39953334" w14:textId="01259C12" w:rsidR="00864E4B" w:rsidRPr="00F961F1" w:rsidRDefault="00864E4B" w:rsidP="00A35A59">
      <w:pPr>
        <w:pStyle w:val="Heading1"/>
        <w:jc w:val="center"/>
        <w:rPr>
          <w:sz w:val="36"/>
          <w:szCs w:val="36"/>
        </w:rPr>
      </w:pPr>
      <w:bookmarkStart w:id="9" w:name="_Toc240469737"/>
      <w:r w:rsidRPr="00F961F1">
        <w:rPr>
          <w:sz w:val="36"/>
          <w:szCs w:val="36"/>
        </w:rPr>
        <w:lastRenderedPageBreak/>
        <w:t xml:space="preserve">Part </w:t>
      </w:r>
      <w:r w:rsidR="00A35A59">
        <w:rPr>
          <w:sz w:val="36"/>
          <w:szCs w:val="36"/>
        </w:rPr>
        <w:t>3</w:t>
      </w:r>
      <w:r w:rsidRPr="00F961F1">
        <w:rPr>
          <w:sz w:val="36"/>
          <w:szCs w:val="36"/>
        </w:rPr>
        <w:t>: Build Zynq-7000 Processor Software</w:t>
      </w:r>
      <w:bookmarkEnd w:id="9"/>
    </w:p>
    <w:p w14:paraId="022AAB84" w14:textId="2247625A" w:rsidR="00864E4B" w:rsidRDefault="00864E4B" w:rsidP="00481695">
      <w:r>
        <w:t xml:space="preserve">In this portion of the tutorial you will </w:t>
      </w:r>
      <w:r w:rsidR="00481695">
        <w:t>test the multiplier by printing results to the terminal via the UART (serial port).</w:t>
      </w:r>
    </w:p>
    <w:p w14:paraId="2EA6215E" w14:textId="77777777" w:rsidR="00864E4B" w:rsidRDefault="00864E4B" w:rsidP="00864E4B"/>
    <w:p w14:paraId="56E112FF" w14:textId="37B881A2" w:rsidR="00864E4B" w:rsidRPr="003557E1" w:rsidRDefault="00864E4B" w:rsidP="00864E4B">
      <w:pPr>
        <w:pStyle w:val="Heading2"/>
        <w:rPr>
          <w:sz w:val="32"/>
          <w:szCs w:val="32"/>
        </w:rPr>
      </w:pPr>
      <w:bookmarkStart w:id="10" w:name="_Toc240469738"/>
      <w:r w:rsidRPr="003557E1">
        <w:rPr>
          <w:sz w:val="32"/>
          <w:szCs w:val="32"/>
          <w:u w:val="single"/>
        </w:rPr>
        <w:t>Step 1</w:t>
      </w:r>
      <w:r w:rsidRPr="003557E1">
        <w:rPr>
          <w:sz w:val="32"/>
          <w:szCs w:val="32"/>
        </w:rPr>
        <w:t>:</w:t>
      </w:r>
      <w:r w:rsidR="00456E53" w:rsidRPr="003557E1">
        <w:rPr>
          <w:sz w:val="32"/>
          <w:szCs w:val="32"/>
        </w:rPr>
        <w:t xml:space="preserve"> Start SDK and Create a Software Application</w:t>
      </w:r>
      <w:bookmarkEnd w:id="10"/>
    </w:p>
    <w:p w14:paraId="5D877E92" w14:textId="549B8EBD" w:rsidR="00456E53" w:rsidRDefault="003467B5" w:rsidP="000D663B">
      <w:pPr>
        <w:pStyle w:val="ListParagraph"/>
        <w:widowControl w:val="0"/>
        <w:numPr>
          <w:ilvl w:val="0"/>
          <w:numId w:val="27"/>
        </w:numPr>
        <w:tabs>
          <w:tab w:val="left" w:pos="220"/>
          <w:tab w:val="left" w:pos="720"/>
        </w:tabs>
        <w:autoSpaceDE w:val="0"/>
        <w:autoSpaceDN w:val="0"/>
        <w:adjustRightInd w:val="0"/>
        <w:spacing w:after="280"/>
        <w:rPr>
          <w:rFonts w:cs="Times"/>
        </w:rPr>
      </w:pPr>
      <w:r>
        <w:rPr>
          <w:rFonts w:cs="Times"/>
        </w:rPr>
        <w:t>I</w:t>
      </w:r>
      <w:r w:rsidR="00456E53" w:rsidRPr="00456E53">
        <w:rPr>
          <w:rFonts w:cs="Times"/>
        </w:rPr>
        <w:t xml:space="preserve">f you are doing this lab as a continuation of </w:t>
      </w:r>
      <w:r w:rsidR="003C7AB9">
        <w:rPr>
          <w:rFonts w:cs="Times"/>
        </w:rPr>
        <w:t>Part</w:t>
      </w:r>
      <w:r w:rsidR="00456E53" w:rsidRPr="00456E53">
        <w:rPr>
          <w:rFonts w:cs="Times"/>
        </w:rPr>
        <w:t xml:space="preserve"> 1 then SDK should have launched in a separate window (if you checked the Launch SDK option w</w:t>
      </w:r>
      <w:r w:rsidR="00481695">
        <w:rPr>
          <w:rFonts w:cs="Times"/>
        </w:rPr>
        <w:t xml:space="preserve">hile exporting hardware). </w:t>
      </w:r>
    </w:p>
    <w:p w14:paraId="198215E2" w14:textId="77777777" w:rsidR="00456E53" w:rsidRDefault="00456E53" w:rsidP="00456E53">
      <w:pPr>
        <w:pStyle w:val="ListParagraph"/>
        <w:widowControl w:val="0"/>
        <w:tabs>
          <w:tab w:val="left" w:pos="220"/>
          <w:tab w:val="left" w:pos="720"/>
        </w:tabs>
        <w:autoSpaceDE w:val="0"/>
        <w:autoSpaceDN w:val="0"/>
        <w:adjustRightInd w:val="0"/>
        <w:spacing w:after="280"/>
        <w:rPr>
          <w:rFonts w:cs="Times"/>
        </w:rPr>
      </w:pPr>
    </w:p>
    <w:p w14:paraId="659FEC68" w14:textId="44DDFFD6" w:rsidR="00456E53" w:rsidRPr="003467B5" w:rsidRDefault="00481695" w:rsidP="00481695">
      <w:pPr>
        <w:pStyle w:val="ListParagraph"/>
        <w:widowControl w:val="0"/>
        <w:numPr>
          <w:ilvl w:val="0"/>
          <w:numId w:val="27"/>
        </w:numPr>
        <w:tabs>
          <w:tab w:val="left" w:pos="220"/>
          <w:tab w:val="left" w:pos="720"/>
        </w:tabs>
        <w:autoSpaceDE w:val="0"/>
        <w:autoSpaceDN w:val="0"/>
        <w:adjustRightInd w:val="0"/>
        <w:spacing w:after="280"/>
        <w:rPr>
          <w:rFonts w:cs="Times"/>
        </w:rPr>
      </w:pPr>
      <w:r>
        <w:rPr>
          <w:rFonts w:cs="Times"/>
        </w:rPr>
        <w:t xml:space="preserve">From the SDK window </w:t>
      </w:r>
      <w:r w:rsidR="00456E53" w:rsidRPr="003467B5">
        <w:rPr>
          <w:rFonts w:cs="Times"/>
        </w:rPr>
        <w:t xml:space="preserve">Select </w:t>
      </w:r>
      <w:r w:rsidR="00456E53" w:rsidRPr="003467B5">
        <w:rPr>
          <w:rFonts w:cs="Times"/>
          <w:b/>
          <w:bCs/>
        </w:rPr>
        <w:t xml:space="preserve">File &gt; New &gt; Application Project </w:t>
      </w:r>
      <w:r w:rsidR="00456E53" w:rsidRPr="003467B5">
        <w:rPr>
          <w:rFonts w:cs="Times"/>
        </w:rPr>
        <w:t>(</w:t>
      </w:r>
      <w:r w:rsidR="00CE3B7C">
        <w:rPr>
          <w:rFonts w:cs="Times"/>
        </w:rPr>
        <w:t xml:space="preserve">FIGURE </w:t>
      </w:r>
      <w:r>
        <w:rPr>
          <w:rFonts w:cs="Times"/>
        </w:rPr>
        <w:t>4</w:t>
      </w:r>
      <w:r w:rsidR="00CE3B7C">
        <w:rPr>
          <w:rFonts w:cs="Times"/>
        </w:rPr>
        <w:t>3</w:t>
      </w:r>
      <w:r w:rsidR="00456E53" w:rsidRPr="003467B5">
        <w:rPr>
          <w:rFonts w:cs="Times"/>
        </w:rPr>
        <w:t xml:space="preserve">). </w:t>
      </w:r>
    </w:p>
    <w:p w14:paraId="7966744F" w14:textId="77777777" w:rsidR="003467B5" w:rsidRDefault="003467B5" w:rsidP="003467B5">
      <w:pPr>
        <w:keepNext/>
        <w:jc w:val="center"/>
      </w:pPr>
      <w:r>
        <w:rPr>
          <w:noProof/>
          <w:lang w:val="en-CA" w:eastAsia="en-CA"/>
        </w:rPr>
        <w:drawing>
          <wp:inline distT="0" distB="0" distL="0" distR="0" wp14:anchorId="54CD402B" wp14:editId="70AAFBA8">
            <wp:extent cx="4229100" cy="760790"/>
            <wp:effectExtent l="0" t="0" r="0" b="127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29876" cy="760930"/>
                    </a:xfrm>
                    <a:prstGeom prst="rect">
                      <a:avLst/>
                    </a:prstGeom>
                    <a:noFill/>
                    <a:ln>
                      <a:noFill/>
                    </a:ln>
                  </pic:spPr>
                </pic:pic>
              </a:graphicData>
            </a:graphic>
          </wp:inline>
        </w:drawing>
      </w:r>
    </w:p>
    <w:p w14:paraId="1368D4CD" w14:textId="5DE99BAB" w:rsidR="00456E53" w:rsidRDefault="003467B5" w:rsidP="00481695">
      <w:pPr>
        <w:pStyle w:val="Caption"/>
        <w:jc w:val="center"/>
      </w:pPr>
      <w:r>
        <w:t xml:space="preserve">Figure </w:t>
      </w:r>
      <w:r w:rsidR="00481695">
        <w:t>4</w:t>
      </w:r>
      <w:r w:rsidR="00CE3B7C">
        <w:t>3</w:t>
      </w:r>
      <w:r>
        <w:t>: File-&gt;New-&gt;Application Project</w:t>
      </w:r>
    </w:p>
    <w:p w14:paraId="393B234A" w14:textId="13445684" w:rsidR="003467B5" w:rsidRDefault="003467B5" w:rsidP="003467B5">
      <w:pPr>
        <w:pStyle w:val="ListParagraph"/>
      </w:pPr>
      <w:r>
        <w:t>New Project dialog box opens</w:t>
      </w:r>
    </w:p>
    <w:p w14:paraId="3FB7CB30" w14:textId="77777777" w:rsidR="003467B5" w:rsidRDefault="003467B5" w:rsidP="003467B5"/>
    <w:p w14:paraId="36335E9E" w14:textId="77777777" w:rsidR="003467B5" w:rsidRDefault="003467B5">
      <w:r>
        <w:br w:type="page"/>
      </w:r>
    </w:p>
    <w:p w14:paraId="1BC96899" w14:textId="2259DAF3" w:rsidR="003467B5" w:rsidRDefault="003467B5" w:rsidP="00481695">
      <w:pPr>
        <w:pStyle w:val="ListParagraph"/>
        <w:numPr>
          <w:ilvl w:val="0"/>
          <w:numId w:val="27"/>
        </w:numPr>
      </w:pPr>
      <w:r>
        <w:lastRenderedPageBreak/>
        <w:t xml:space="preserve">In the Project Name field, type </w:t>
      </w:r>
      <w:proofErr w:type="spellStart"/>
      <w:r w:rsidR="00481695">
        <w:rPr>
          <w:b/>
        </w:rPr>
        <w:t>TestMultiplier</w:t>
      </w:r>
      <w:proofErr w:type="spellEnd"/>
      <w:r>
        <w:t xml:space="preserve">, and click </w:t>
      </w:r>
      <w:r>
        <w:rPr>
          <w:b/>
        </w:rPr>
        <w:t>Next</w:t>
      </w:r>
      <w:r w:rsidR="00CE3B7C">
        <w:t xml:space="preserve"> (FIGURE </w:t>
      </w:r>
      <w:r w:rsidR="00481695">
        <w:t>4</w:t>
      </w:r>
      <w:r w:rsidR="00CE3B7C">
        <w:t>4</w:t>
      </w:r>
      <w:r>
        <w:t>).</w:t>
      </w:r>
    </w:p>
    <w:p w14:paraId="6BC1A55E" w14:textId="77777777" w:rsidR="003467B5" w:rsidRDefault="003467B5" w:rsidP="003467B5">
      <w:pPr>
        <w:pStyle w:val="ListParagraph"/>
      </w:pPr>
    </w:p>
    <w:p w14:paraId="2179956E" w14:textId="64632AC6" w:rsidR="003467B5" w:rsidRPr="00481695" w:rsidRDefault="00481695" w:rsidP="003467B5">
      <w:pPr>
        <w:keepNext/>
        <w:jc w:val="center"/>
      </w:pPr>
      <w:r>
        <w:rPr>
          <w:noProof/>
          <w:lang w:val="en-CA" w:eastAsia="en-CA"/>
        </w:rPr>
        <w:drawing>
          <wp:inline distT="0" distB="0" distL="0" distR="0" wp14:anchorId="4B6CC7FE" wp14:editId="5F862FA3">
            <wp:extent cx="3797343" cy="4359349"/>
            <wp:effectExtent l="0" t="0" r="0" b="31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K-CreateProj.jpg"/>
                    <pic:cNvPicPr/>
                  </pic:nvPicPr>
                  <pic:blipFill>
                    <a:blip r:embed="rId55">
                      <a:extLst>
                        <a:ext uri="{28A0092B-C50C-407E-A947-70E740481C1C}">
                          <a14:useLocalDpi xmlns:a14="http://schemas.microsoft.com/office/drawing/2010/main" val="0"/>
                        </a:ext>
                      </a:extLst>
                    </a:blip>
                    <a:stretch>
                      <a:fillRect/>
                    </a:stretch>
                  </pic:blipFill>
                  <pic:spPr>
                    <a:xfrm>
                      <a:off x="0" y="0"/>
                      <a:ext cx="3798882" cy="4361116"/>
                    </a:xfrm>
                    <a:prstGeom prst="rect">
                      <a:avLst/>
                    </a:prstGeom>
                  </pic:spPr>
                </pic:pic>
              </a:graphicData>
            </a:graphic>
          </wp:inline>
        </w:drawing>
      </w:r>
    </w:p>
    <w:p w14:paraId="2CC5A95F" w14:textId="3D9650B6" w:rsidR="003467B5" w:rsidRDefault="003467B5" w:rsidP="00481695">
      <w:pPr>
        <w:pStyle w:val="Caption"/>
        <w:jc w:val="center"/>
      </w:pPr>
      <w:r>
        <w:t xml:space="preserve">Figure </w:t>
      </w:r>
      <w:r w:rsidR="00481695">
        <w:t>4</w:t>
      </w:r>
      <w:r w:rsidR="00CE3B7C">
        <w:t>4</w:t>
      </w:r>
      <w:r>
        <w:t>: SDK Application Project</w:t>
      </w:r>
    </w:p>
    <w:p w14:paraId="3990C2EA" w14:textId="77777777" w:rsidR="003467B5" w:rsidRDefault="003467B5" w:rsidP="003467B5"/>
    <w:p w14:paraId="01925D0F" w14:textId="6708B7F4" w:rsidR="003467B5" w:rsidRDefault="003467B5">
      <w:r>
        <w:br w:type="page"/>
      </w:r>
    </w:p>
    <w:p w14:paraId="5485EBA0" w14:textId="737344A7" w:rsidR="003467B5" w:rsidRDefault="003467B5" w:rsidP="00481695">
      <w:pPr>
        <w:pStyle w:val="ListParagraph"/>
        <w:numPr>
          <w:ilvl w:val="0"/>
          <w:numId w:val="27"/>
        </w:numPr>
      </w:pPr>
      <w:r>
        <w:lastRenderedPageBreak/>
        <w:t xml:space="preserve">From the Available Templates, select </w:t>
      </w:r>
      <w:r>
        <w:rPr>
          <w:b/>
        </w:rPr>
        <w:t>Hello World</w:t>
      </w:r>
      <w:r w:rsidR="00CE3B7C">
        <w:t xml:space="preserve"> (FIGURE </w:t>
      </w:r>
      <w:r w:rsidR="00481695">
        <w:t>4</w:t>
      </w:r>
      <w:r w:rsidR="003557E1">
        <w:t>5</w:t>
      </w:r>
      <w:r>
        <w:t xml:space="preserve">) and click </w:t>
      </w:r>
      <w:r>
        <w:rPr>
          <w:b/>
        </w:rPr>
        <w:t>Finish</w:t>
      </w:r>
      <w:r>
        <w:t>.</w:t>
      </w:r>
    </w:p>
    <w:p w14:paraId="71ED7ADE" w14:textId="77777777" w:rsidR="003467B5" w:rsidRDefault="003467B5" w:rsidP="003467B5">
      <w:pPr>
        <w:pStyle w:val="ListParagraph"/>
      </w:pPr>
    </w:p>
    <w:p w14:paraId="273A88F3" w14:textId="77777777" w:rsidR="003467B5" w:rsidRDefault="003467B5" w:rsidP="003467B5">
      <w:pPr>
        <w:keepNext/>
        <w:jc w:val="center"/>
      </w:pPr>
      <w:r>
        <w:rPr>
          <w:noProof/>
          <w:lang w:val="en-CA" w:eastAsia="en-CA"/>
        </w:rPr>
        <w:drawing>
          <wp:inline distT="0" distB="0" distL="0" distR="0" wp14:anchorId="018404E0" wp14:editId="2474BC8D">
            <wp:extent cx="3110775" cy="3632200"/>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3110775" cy="3632200"/>
                    </a:xfrm>
                    <a:prstGeom prst="rect">
                      <a:avLst/>
                    </a:prstGeom>
                    <a:noFill/>
                    <a:ln>
                      <a:noFill/>
                    </a:ln>
                  </pic:spPr>
                </pic:pic>
              </a:graphicData>
            </a:graphic>
          </wp:inline>
        </w:drawing>
      </w:r>
    </w:p>
    <w:p w14:paraId="3E8F89F7" w14:textId="16D3578E" w:rsidR="003467B5" w:rsidRDefault="003467B5" w:rsidP="00481695">
      <w:pPr>
        <w:pStyle w:val="Caption"/>
        <w:jc w:val="center"/>
      </w:pPr>
      <w:r>
        <w:t xml:space="preserve">Figure </w:t>
      </w:r>
      <w:r w:rsidR="00481695">
        <w:t>4</w:t>
      </w:r>
      <w:r w:rsidR="00CE3B7C">
        <w:t>5</w:t>
      </w:r>
      <w:r>
        <w:t>: SDK New Project Template</w:t>
      </w:r>
    </w:p>
    <w:p w14:paraId="675FEFB4" w14:textId="48CBF56A" w:rsidR="003467B5" w:rsidRDefault="003467B5" w:rsidP="00C20A7A">
      <w:pPr>
        <w:pStyle w:val="ListParagraph"/>
      </w:pPr>
      <w:proofErr w:type="gramStart"/>
      <w:r>
        <w:t>When the program finish compiling, you w</w:t>
      </w:r>
      <w:r w:rsidR="00CE3B7C">
        <w:t xml:space="preserve">ill see the following (FIGURE </w:t>
      </w:r>
      <w:r w:rsidR="00C20A7A">
        <w:t>4</w:t>
      </w:r>
      <w:r w:rsidR="00CE3B7C">
        <w:t>6</w:t>
      </w:r>
      <w:r>
        <w:t>).</w:t>
      </w:r>
      <w:proofErr w:type="gramEnd"/>
    </w:p>
    <w:p w14:paraId="073C39D9" w14:textId="77777777" w:rsidR="003467B5" w:rsidRDefault="003467B5" w:rsidP="003467B5">
      <w:pPr>
        <w:pStyle w:val="ListParagraph"/>
      </w:pPr>
    </w:p>
    <w:p w14:paraId="10F410F8" w14:textId="77777777" w:rsidR="003467B5" w:rsidRDefault="003467B5" w:rsidP="003467B5">
      <w:pPr>
        <w:keepNext/>
        <w:jc w:val="center"/>
      </w:pPr>
      <w:r>
        <w:rPr>
          <w:noProof/>
          <w:lang w:val="en-CA" w:eastAsia="en-CA"/>
        </w:rPr>
        <w:drawing>
          <wp:inline distT="0" distB="0" distL="0" distR="0" wp14:anchorId="2CD1506E" wp14:editId="1B35B4B7">
            <wp:extent cx="4184650" cy="1803400"/>
            <wp:effectExtent l="0" t="0" r="635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84650" cy="1803400"/>
                    </a:xfrm>
                    <a:prstGeom prst="rect">
                      <a:avLst/>
                    </a:prstGeom>
                    <a:noFill/>
                    <a:ln>
                      <a:noFill/>
                    </a:ln>
                  </pic:spPr>
                </pic:pic>
              </a:graphicData>
            </a:graphic>
          </wp:inline>
        </w:drawing>
      </w:r>
    </w:p>
    <w:p w14:paraId="2C83DF5F" w14:textId="40096A69" w:rsidR="003467B5" w:rsidRDefault="003467B5" w:rsidP="00C20A7A">
      <w:pPr>
        <w:pStyle w:val="Caption"/>
        <w:jc w:val="center"/>
      </w:pPr>
      <w:r>
        <w:t xml:space="preserve">Figure </w:t>
      </w:r>
      <w:r w:rsidR="00C20A7A">
        <w:t>4</w:t>
      </w:r>
      <w:r w:rsidR="00C966AA">
        <w:t>6</w:t>
      </w:r>
      <w:r>
        <w:t>: SDK Message</w:t>
      </w:r>
    </w:p>
    <w:p w14:paraId="67C48F6D" w14:textId="7ABF493F" w:rsidR="003467B5" w:rsidRDefault="003467B5">
      <w:r>
        <w:br w:type="page"/>
      </w:r>
    </w:p>
    <w:p w14:paraId="1769F15F" w14:textId="366C8E83" w:rsidR="003467B5" w:rsidRPr="003557E1" w:rsidRDefault="003467B5" w:rsidP="00C20A7A">
      <w:pPr>
        <w:pStyle w:val="Heading2"/>
        <w:rPr>
          <w:sz w:val="32"/>
          <w:szCs w:val="32"/>
        </w:rPr>
      </w:pPr>
      <w:bookmarkStart w:id="11" w:name="_Toc240469739"/>
      <w:r w:rsidRPr="003557E1">
        <w:rPr>
          <w:sz w:val="32"/>
          <w:szCs w:val="32"/>
          <w:u w:val="single"/>
        </w:rPr>
        <w:lastRenderedPageBreak/>
        <w:t>Step 2</w:t>
      </w:r>
      <w:r w:rsidRPr="003557E1">
        <w:rPr>
          <w:sz w:val="32"/>
          <w:szCs w:val="32"/>
        </w:rPr>
        <w:t xml:space="preserve">: </w:t>
      </w:r>
      <w:r w:rsidR="00C20A7A">
        <w:rPr>
          <w:sz w:val="32"/>
          <w:szCs w:val="32"/>
        </w:rPr>
        <w:t xml:space="preserve">Modify </w:t>
      </w:r>
      <w:r w:rsidRPr="003557E1">
        <w:rPr>
          <w:sz w:val="32"/>
          <w:szCs w:val="32"/>
        </w:rPr>
        <w:t>the Software Application</w:t>
      </w:r>
      <w:bookmarkEnd w:id="11"/>
    </w:p>
    <w:p w14:paraId="34A4783B" w14:textId="5D6D6CC1" w:rsidR="00A41500" w:rsidRDefault="003467B5" w:rsidP="00481695">
      <w:pPr>
        <w:widowControl w:val="0"/>
        <w:autoSpaceDE w:val="0"/>
        <w:autoSpaceDN w:val="0"/>
        <w:adjustRightInd w:val="0"/>
        <w:spacing w:after="240"/>
      </w:pPr>
      <w:r w:rsidRPr="003467B5">
        <w:rPr>
          <w:rFonts w:cs="Times"/>
        </w:rPr>
        <w:t xml:space="preserve">Now, you </w:t>
      </w:r>
      <w:r w:rsidR="00481695">
        <w:rPr>
          <w:rFonts w:cs="Times"/>
        </w:rPr>
        <w:t xml:space="preserve">can either run the </w:t>
      </w:r>
      <w:r w:rsidR="00C966AA">
        <w:rPr>
          <w:rFonts w:cs="Times"/>
        </w:rPr>
        <w:t>hello world</w:t>
      </w:r>
      <w:r w:rsidRPr="003467B5">
        <w:rPr>
          <w:rFonts w:cs="Times"/>
        </w:rPr>
        <w:t xml:space="preserve"> application on the </w:t>
      </w:r>
      <w:proofErr w:type="spellStart"/>
      <w:r w:rsidR="003C7AB9">
        <w:rPr>
          <w:rFonts w:cs="Times"/>
        </w:rPr>
        <w:t>ZedBoard</w:t>
      </w:r>
      <w:proofErr w:type="spellEnd"/>
      <w:r w:rsidR="00481695">
        <w:rPr>
          <w:rFonts w:cs="Times"/>
        </w:rPr>
        <w:t xml:space="preserve"> or test the multiplier</w:t>
      </w:r>
      <w:proofErr w:type="gramStart"/>
      <w:r w:rsidR="00481695">
        <w:rPr>
          <w:rFonts w:cs="Times"/>
        </w:rPr>
        <w:t>!!</w:t>
      </w:r>
      <w:r w:rsidRPr="003467B5">
        <w:rPr>
          <w:rFonts w:cs="Times"/>
        </w:rPr>
        <w:t>.</w:t>
      </w:r>
      <w:proofErr w:type="gramEnd"/>
      <w:r w:rsidRPr="003467B5">
        <w:rPr>
          <w:rFonts w:cs="Times"/>
        </w:rPr>
        <w:t xml:space="preserve"> </w:t>
      </w:r>
      <w:r w:rsidR="00481695">
        <w:t xml:space="preserve"> If you want to test the multiplier then you need to modify the software application. </w:t>
      </w:r>
    </w:p>
    <w:p w14:paraId="49F20CAB" w14:textId="77777777" w:rsidR="00481695" w:rsidRDefault="00481695" w:rsidP="00481695">
      <w:pPr>
        <w:widowControl w:val="0"/>
        <w:autoSpaceDE w:val="0"/>
        <w:autoSpaceDN w:val="0"/>
        <w:adjustRightInd w:val="0"/>
        <w:spacing w:after="240"/>
      </w:pPr>
    </w:p>
    <w:p w14:paraId="65DCDB34" w14:textId="77517DF8" w:rsidR="00481695" w:rsidRDefault="00481695" w:rsidP="00481695">
      <w:pPr>
        <w:pStyle w:val="ListParagraph"/>
        <w:widowControl w:val="0"/>
        <w:numPr>
          <w:ilvl w:val="0"/>
          <w:numId w:val="29"/>
        </w:numPr>
        <w:autoSpaceDE w:val="0"/>
        <w:autoSpaceDN w:val="0"/>
        <w:adjustRightInd w:val="0"/>
        <w:spacing w:after="240"/>
        <w:rPr>
          <w:rFonts w:cs="Times"/>
        </w:rPr>
      </w:pPr>
      <w:r>
        <w:rPr>
          <w:rFonts w:cs="Times"/>
        </w:rPr>
        <w:t xml:space="preserve">From the </w:t>
      </w:r>
      <w:r w:rsidR="00C20A7A">
        <w:rPr>
          <w:rFonts w:cs="Times"/>
        </w:rPr>
        <w:t>Project Explorer, open the “</w:t>
      </w:r>
      <w:proofErr w:type="spellStart"/>
      <w:r w:rsidR="00C20A7A">
        <w:rPr>
          <w:rFonts w:cs="Times"/>
        </w:rPr>
        <w:t>TestMultiplier</w:t>
      </w:r>
      <w:proofErr w:type="spellEnd"/>
      <w:r w:rsidR="00C20A7A">
        <w:rPr>
          <w:rFonts w:cs="Times"/>
        </w:rPr>
        <w:t>/</w:t>
      </w:r>
      <w:proofErr w:type="spellStart"/>
      <w:r w:rsidR="00C20A7A">
        <w:rPr>
          <w:rFonts w:cs="Times"/>
        </w:rPr>
        <w:t>src</w:t>
      </w:r>
      <w:proofErr w:type="spellEnd"/>
      <w:r w:rsidR="00C20A7A">
        <w:rPr>
          <w:rFonts w:cs="Times"/>
        </w:rPr>
        <w:t>” folder. Open the “</w:t>
      </w:r>
      <w:proofErr w:type="spellStart"/>
      <w:r w:rsidR="00C20A7A">
        <w:rPr>
          <w:rFonts w:cs="Times"/>
        </w:rPr>
        <w:t>helloworld.c</w:t>
      </w:r>
      <w:proofErr w:type="spellEnd"/>
      <w:r w:rsidR="00C20A7A">
        <w:rPr>
          <w:rFonts w:cs="Times"/>
        </w:rPr>
        <w:t>” source file.</w:t>
      </w:r>
    </w:p>
    <w:p w14:paraId="492A5025" w14:textId="5F5F2947" w:rsidR="00C20A7A" w:rsidRDefault="00C20A7A" w:rsidP="00481695">
      <w:pPr>
        <w:pStyle w:val="ListParagraph"/>
        <w:widowControl w:val="0"/>
        <w:numPr>
          <w:ilvl w:val="0"/>
          <w:numId w:val="29"/>
        </w:numPr>
        <w:autoSpaceDE w:val="0"/>
        <w:autoSpaceDN w:val="0"/>
        <w:adjustRightInd w:val="0"/>
        <w:spacing w:after="240"/>
        <w:rPr>
          <w:rFonts w:cs="Times"/>
        </w:rPr>
      </w:pPr>
      <w:r>
        <w:rPr>
          <w:rFonts w:cs="Times"/>
        </w:rPr>
        <w:t>Replace all the code in this file with the following code shown in Figure 47 (available on the webpage)</w:t>
      </w:r>
    </w:p>
    <w:p w14:paraId="0C5A8DD4" w14:textId="77777777" w:rsidR="00C20A7A" w:rsidRDefault="00C20A7A" w:rsidP="00C20A7A">
      <w:pPr>
        <w:pStyle w:val="ListParagraph"/>
        <w:widowControl w:val="0"/>
        <w:autoSpaceDE w:val="0"/>
        <w:autoSpaceDN w:val="0"/>
        <w:adjustRightInd w:val="0"/>
        <w:spacing w:after="240"/>
        <w:rPr>
          <w:rFonts w:cs="Times"/>
        </w:rPr>
      </w:pPr>
    </w:p>
    <w:p w14:paraId="57511D87" w14:textId="75EA5F77" w:rsidR="00C20A7A" w:rsidRDefault="00C20A7A" w:rsidP="00C20A7A">
      <w:pPr>
        <w:pStyle w:val="ListParagraph"/>
        <w:widowControl w:val="0"/>
        <w:autoSpaceDE w:val="0"/>
        <w:autoSpaceDN w:val="0"/>
        <w:adjustRightInd w:val="0"/>
        <w:spacing w:after="240"/>
        <w:rPr>
          <w:rFonts w:cs="Times"/>
        </w:rPr>
      </w:pPr>
      <w:r>
        <w:rPr>
          <w:rFonts w:cs="Times"/>
          <w:noProof/>
          <w:lang w:val="en-CA" w:eastAsia="en-CA"/>
        </w:rPr>
        <w:drawing>
          <wp:inline distT="0" distB="0" distL="0" distR="0" wp14:anchorId="3B5D4720" wp14:editId="09B74EEF">
            <wp:extent cx="5486400" cy="3771265"/>
            <wp:effectExtent l="0" t="0" r="0" b="6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MulCode.jpg"/>
                    <pic:cNvPicPr/>
                  </pic:nvPicPr>
                  <pic:blipFill>
                    <a:blip r:embed="rId58">
                      <a:extLst>
                        <a:ext uri="{28A0092B-C50C-407E-A947-70E740481C1C}">
                          <a14:useLocalDpi xmlns:a14="http://schemas.microsoft.com/office/drawing/2010/main" val="0"/>
                        </a:ext>
                      </a:extLst>
                    </a:blip>
                    <a:stretch>
                      <a:fillRect/>
                    </a:stretch>
                  </pic:blipFill>
                  <pic:spPr>
                    <a:xfrm>
                      <a:off x="0" y="0"/>
                      <a:ext cx="5486400" cy="3771265"/>
                    </a:xfrm>
                    <a:prstGeom prst="rect">
                      <a:avLst/>
                    </a:prstGeom>
                  </pic:spPr>
                </pic:pic>
              </a:graphicData>
            </a:graphic>
          </wp:inline>
        </w:drawing>
      </w:r>
    </w:p>
    <w:p w14:paraId="5DE69D48" w14:textId="77777777" w:rsidR="00C20A7A" w:rsidRDefault="00C20A7A" w:rsidP="00C20A7A">
      <w:pPr>
        <w:pStyle w:val="ListParagraph"/>
        <w:widowControl w:val="0"/>
        <w:autoSpaceDE w:val="0"/>
        <w:autoSpaceDN w:val="0"/>
        <w:adjustRightInd w:val="0"/>
        <w:spacing w:after="240"/>
        <w:rPr>
          <w:rFonts w:cs="Times"/>
        </w:rPr>
      </w:pPr>
    </w:p>
    <w:p w14:paraId="008770AF" w14:textId="371FF0A1" w:rsidR="00C20A7A" w:rsidRDefault="00C20A7A" w:rsidP="00C20A7A">
      <w:pPr>
        <w:pStyle w:val="Caption"/>
        <w:jc w:val="center"/>
      </w:pPr>
      <w:r>
        <w:t>Figure 4</w:t>
      </w:r>
      <w:r>
        <w:t>7</w:t>
      </w:r>
      <w:r>
        <w:t>: SDK Message</w:t>
      </w:r>
    </w:p>
    <w:p w14:paraId="585BD415" w14:textId="77777777" w:rsidR="00C20A7A" w:rsidRDefault="00C20A7A" w:rsidP="00C20A7A">
      <w:pPr>
        <w:pStyle w:val="ListParagraph"/>
        <w:widowControl w:val="0"/>
        <w:autoSpaceDE w:val="0"/>
        <w:autoSpaceDN w:val="0"/>
        <w:adjustRightInd w:val="0"/>
        <w:spacing w:after="240"/>
        <w:rPr>
          <w:rFonts w:cs="Times"/>
        </w:rPr>
      </w:pPr>
    </w:p>
    <w:p w14:paraId="55E403E1" w14:textId="77777777" w:rsidR="00C20A7A" w:rsidRDefault="00C20A7A" w:rsidP="00C20A7A">
      <w:pPr>
        <w:pStyle w:val="ListParagraph"/>
        <w:widowControl w:val="0"/>
        <w:autoSpaceDE w:val="0"/>
        <w:autoSpaceDN w:val="0"/>
        <w:adjustRightInd w:val="0"/>
        <w:spacing w:after="240"/>
        <w:rPr>
          <w:rFonts w:cs="Times"/>
        </w:rPr>
      </w:pPr>
    </w:p>
    <w:p w14:paraId="2775B398" w14:textId="77777777" w:rsidR="00C20A7A" w:rsidRDefault="00C20A7A" w:rsidP="00C20A7A">
      <w:pPr>
        <w:pStyle w:val="ListParagraph"/>
        <w:widowControl w:val="0"/>
        <w:autoSpaceDE w:val="0"/>
        <w:autoSpaceDN w:val="0"/>
        <w:adjustRightInd w:val="0"/>
        <w:spacing w:after="240"/>
        <w:rPr>
          <w:rFonts w:cs="Times"/>
        </w:rPr>
      </w:pPr>
    </w:p>
    <w:p w14:paraId="6977946D" w14:textId="77777777" w:rsidR="00C20A7A" w:rsidRDefault="00C20A7A" w:rsidP="00C20A7A">
      <w:pPr>
        <w:pStyle w:val="ListParagraph"/>
        <w:widowControl w:val="0"/>
        <w:autoSpaceDE w:val="0"/>
        <w:autoSpaceDN w:val="0"/>
        <w:adjustRightInd w:val="0"/>
        <w:spacing w:after="240"/>
        <w:rPr>
          <w:rFonts w:cs="Times"/>
        </w:rPr>
      </w:pPr>
    </w:p>
    <w:p w14:paraId="2B85FB02" w14:textId="77777777" w:rsidR="00C20A7A" w:rsidRDefault="00C20A7A" w:rsidP="00C20A7A">
      <w:pPr>
        <w:pStyle w:val="ListParagraph"/>
        <w:widowControl w:val="0"/>
        <w:autoSpaceDE w:val="0"/>
        <w:autoSpaceDN w:val="0"/>
        <w:adjustRightInd w:val="0"/>
        <w:spacing w:after="240"/>
        <w:rPr>
          <w:rFonts w:cs="Times"/>
        </w:rPr>
      </w:pPr>
    </w:p>
    <w:p w14:paraId="4DFB344C" w14:textId="77777777" w:rsidR="00C20A7A" w:rsidRDefault="00C20A7A" w:rsidP="00C20A7A">
      <w:pPr>
        <w:pStyle w:val="ListParagraph"/>
        <w:widowControl w:val="0"/>
        <w:autoSpaceDE w:val="0"/>
        <w:autoSpaceDN w:val="0"/>
        <w:adjustRightInd w:val="0"/>
        <w:spacing w:after="240"/>
        <w:rPr>
          <w:rFonts w:cs="Times"/>
        </w:rPr>
      </w:pPr>
    </w:p>
    <w:p w14:paraId="391226C5" w14:textId="77777777" w:rsidR="00C20A7A" w:rsidRDefault="00C20A7A" w:rsidP="00C20A7A">
      <w:pPr>
        <w:pStyle w:val="ListParagraph"/>
        <w:widowControl w:val="0"/>
        <w:autoSpaceDE w:val="0"/>
        <w:autoSpaceDN w:val="0"/>
        <w:adjustRightInd w:val="0"/>
        <w:spacing w:after="240"/>
        <w:rPr>
          <w:rFonts w:cs="Times"/>
        </w:rPr>
      </w:pPr>
    </w:p>
    <w:p w14:paraId="08662145" w14:textId="77777777" w:rsidR="00C20A7A" w:rsidRDefault="00C20A7A" w:rsidP="00C20A7A">
      <w:pPr>
        <w:pStyle w:val="ListParagraph"/>
        <w:widowControl w:val="0"/>
        <w:autoSpaceDE w:val="0"/>
        <w:autoSpaceDN w:val="0"/>
        <w:adjustRightInd w:val="0"/>
        <w:spacing w:after="240"/>
        <w:rPr>
          <w:rFonts w:cs="Times"/>
        </w:rPr>
      </w:pPr>
    </w:p>
    <w:p w14:paraId="51171567" w14:textId="77777777" w:rsidR="00C20A7A" w:rsidRDefault="00C20A7A" w:rsidP="00C20A7A">
      <w:pPr>
        <w:pStyle w:val="ListParagraph"/>
        <w:widowControl w:val="0"/>
        <w:autoSpaceDE w:val="0"/>
        <w:autoSpaceDN w:val="0"/>
        <w:adjustRightInd w:val="0"/>
        <w:spacing w:after="240"/>
        <w:rPr>
          <w:rFonts w:cs="Times"/>
        </w:rPr>
      </w:pPr>
    </w:p>
    <w:p w14:paraId="7D9CF93D" w14:textId="77777777" w:rsidR="00C20A7A" w:rsidRDefault="00C20A7A" w:rsidP="00C20A7A">
      <w:pPr>
        <w:pStyle w:val="ListParagraph"/>
        <w:widowControl w:val="0"/>
        <w:autoSpaceDE w:val="0"/>
        <w:autoSpaceDN w:val="0"/>
        <w:adjustRightInd w:val="0"/>
        <w:spacing w:after="240"/>
        <w:rPr>
          <w:rFonts w:cs="Times"/>
        </w:rPr>
      </w:pPr>
    </w:p>
    <w:p w14:paraId="0A129DC9" w14:textId="77777777" w:rsidR="00C20A7A" w:rsidRDefault="00C20A7A" w:rsidP="00C20A7A">
      <w:pPr>
        <w:pStyle w:val="ListParagraph"/>
        <w:widowControl w:val="0"/>
        <w:autoSpaceDE w:val="0"/>
        <w:autoSpaceDN w:val="0"/>
        <w:adjustRightInd w:val="0"/>
        <w:spacing w:after="240"/>
        <w:rPr>
          <w:rFonts w:cs="Times"/>
        </w:rPr>
      </w:pPr>
    </w:p>
    <w:p w14:paraId="073BEED5" w14:textId="77777777" w:rsidR="00C20A7A" w:rsidRDefault="00C20A7A" w:rsidP="00C20A7A">
      <w:pPr>
        <w:pStyle w:val="ListParagraph"/>
        <w:widowControl w:val="0"/>
        <w:autoSpaceDE w:val="0"/>
        <w:autoSpaceDN w:val="0"/>
        <w:adjustRightInd w:val="0"/>
        <w:spacing w:after="240"/>
        <w:rPr>
          <w:rFonts w:cs="Times"/>
        </w:rPr>
      </w:pPr>
    </w:p>
    <w:p w14:paraId="6A757C2B" w14:textId="25AD58EF" w:rsidR="00C20A7A" w:rsidRPr="003557E1" w:rsidRDefault="00C20A7A" w:rsidP="00C20A7A">
      <w:pPr>
        <w:pStyle w:val="Heading2"/>
        <w:rPr>
          <w:sz w:val="32"/>
          <w:szCs w:val="32"/>
        </w:rPr>
      </w:pPr>
      <w:r w:rsidRPr="003557E1">
        <w:rPr>
          <w:sz w:val="32"/>
          <w:szCs w:val="32"/>
          <w:u w:val="single"/>
        </w:rPr>
        <w:t xml:space="preserve">Step </w:t>
      </w:r>
      <w:r>
        <w:rPr>
          <w:sz w:val="32"/>
          <w:szCs w:val="32"/>
          <w:u w:val="single"/>
        </w:rPr>
        <w:t>3</w:t>
      </w:r>
      <w:r w:rsidRPr="003557E1">
        <w:rPr>
          <w:sz w:val="32"/>
          <w:szCs w:val="32"/>
        </w:rPr>
        <w:t xml:space="preserve">: </w:t>
      </w:r>
      <w:r>
        <w:rPr>
          <w:sz w:val="32"/>
          <w:szCs w:val="32"/>
        </w:rPr>
        <w:t>Run the code on the FPGA</w:t>
      </w:r>
    </w:p>
    <w:p w14:paraId="21460772" w14:textId="77777777" w:rsidR="00C20A7A" w:rsidRDefault="00C20A7A" w:rsidP="00C20A7A">
      <w:pPr>
        <w:pStyle w:val="ListParagraph"/>
        <w:widowControl w:val="0"/>
        <w:autoSpaceDE w:val="0"/>
        <w:autoSpaceDN w:val="0"/>
        <w:adjustRightInd w:val="0"/>
        <w:spacing w:after="240"/>
        <w:rPr>
          <w:rFonts w:cs="Times"/>
        </w:rPr>
      </w:pPr>
    </w:p>
    <w:p w14:paraId="159C7D7E" w14:textId="77777777" w:rsidR="00C20A7A" w:rsidRDefault="00C20A7A" w:rsidP="00C20A7A">
      <w:pPr>
        <w:pStyle w:val="ListParagraph"/>
        <w:widowControl w:val="0"/>
        <w:autoSpaceDE w:val="0"/>
        <w:autoSpaceDN w:val="0"/>
        <w:adjustRightInd w:val="0"/>
        <w:spacing w:after="240"/>
        <w:rPr>
          <w:rFonts w:cs="Times"/>
        </w:rPr>
      </w:pPr>
    </w:p>
    <w:p w14:paraId="5CA50A2B" w14:textId="0103E84A" w:rsidR="00A41500" w:rsidRPr="00C20A7A" w:rsidRDefault="00481695" w:rsidP="00C20A7A">
      <w:pPr>
        <w:pStyle w:val="ListParagraph"/>
        <w:widowControl w:val="0"/>
        <w:numPr>
          <w:ilvl w:val="0"/>
          <w:numId w:val="43"/>
        </w:numPr>
        <w:autoSpaceDE w:val="0"/>
        <w:autoSpaceDN w:val="0"/>
        <w:adjustRightInd w:val="0"/>
        <w:spacing w:after="240"/>
        <w:rPr>
          <w:rFonts w:cs="Times"/>
        </w:rPr>
      </w:pPr>
      <w:r w:rsidRPr="00C20A7A">
        <w:rPr>
          <w:rFonts w:cs="Times"/>
        </w:rPr>
        <w:t>D</w:t>
      </w:r>
      <w:r w:rsidR="00A41500" w:rsidRPr="00C20A7A">
        <w:rPr>
          <w:rFonts w:cs="Times"/>
        </w:rPr>
        <w:t xml:space="preserve">ownload the </w:t>
      </w:r>
      <w:proofErr w:type="spellStart"/>
      <w:r w:rsidR="00A41500" w:rsidRPr="00C20A7A">
        <w:rPr>
          <w:rFonts w:cs="Times"/>
        </w:rPr>
        <w:t>bitstream</w:t>
      </w:r>
      <w:proofErr w:type="spellEnd"/>
      <w:r w:rsidR="00A41500" w:rsidRPr="00C20A7A">
        <w:rPr>
          <w:rFonts w:cs="Times"/>
        </w:rPr>
        <w:t xml:space="preserve"> into the FPGA by selecting Xilinx </w:t>
      </w:r>
      <w:r w:rsidR="00A41500" w:rsidRPr="00C20A7A">
        <w:rPr>
          <w:rFonts w:cs="Times"/>
          <w:b/>
          <w:bCs/>
        </w:rPr>
        <w:t xml:space="preserve">Tools &gt; Program FPGA </w:t>
      </w:r>
      <w:r w:rsidR="00A41500" w:rsidRPr="00C20A7A">
        <w:rPr>
          <w:rFonts w:cs="Times"/>
        </w:rPr>
        <w:t xml:space="preserve">(FIGURE </w:t>
      </w:r>
      <w:r w:rsidR="00C20A7A" w:rsidRPr="00C20A7A">
        <w:rPr>
          <w:rFonts w:cs="Times"/>
        </w:rPr>
        <w:t>48</w:t>
      </w:r>
      <w:r w:rsidR="00A41500" w:rsidRPr="00C20A7A">
        <w:rPr>
          <w:rFonts w:cs="Times"/>
        </w:rPr>
        <w:t>).</w:t>
      </w:r>
    </w:p>
    <w:p w14:paraId="13780FC0" w14:textId="77777777" w:rsidR="00A41500" w:rsidRDefault="00A41500" w:rsidP="00A41500">
      <w:pPr>
        <w:keepNext/>
        <w:widowControl w:val="0"/>
        <w:autoSpaceDE w:val="0"/>
        <w:autoSpaceDN w:val="0"/>
        <w:adjustRightInd w:val="0"/>
        <w:ind w:left="360"/>
        <w:jc w:val="center"/>
      </w:pPr>
      <w:r>
        <w:rPr>
          <w:noProof/>
          <w:lang w:val="en-CA" w:eastAsia="en-CA"/>
        </w:rPr>
        <w:drawing>
          <wp:inline distT="0" distB="0" distL="0" distR="0" wp14:anchorId="7830A3FF" wp14:editId="7F822ADD">
            <wp:extent cx="2407920" cy="2006600"/>
            <wp:effectExtent l="0" t="0" r="5080" b="0"/>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07920" cy="2006600"/>
                    </a:xfrm>
                    <a:prstGeom prst="rect">
                      <a:avLst/>
                    </a:prstGeom>
                    <a:noFill/>
                    <a:ln>
                      <a:noFill/>
                    </a:ln>
                  </pic:spPr>
                </pic:pic>
              </a:graphicData>
            </a:graphic>
          </wp:inline>
        </w:drawing>
      </w:r>
    </w:p>
    <w:p w14:paraId="7D107674" w14:textId="312A4C67" w:rsidR="00A41500" w:rsidRPr="00A41500" w:rsidRDefault="00A41500" w:rsidP="00C20A7A">
      <w:pPr>
        <w:pStyle w:val="Caption"/>
        <w:jc w:val="center"/>
        <w:rPr>
          <w:rFonts w:ascii="Times" w:hAnsi="Times" w:cs="Times"/>
        </w:rPr>
      </w:pPr>
      <w:r>
        <w:t xml:space="preserve">Figure </w:t>
      </w:r>
      <w:r w:rsidR="00C20A7A">
        <w:t>48</w:t>
      </w:r>
      <w:r>
        <w:t>: Program FPGA</w:t>
      </w:r>
    </w:p>
    <w:p w14:paraId="7FD1E7CE" w14:textId="2CBC66D4" w:rsidR="00A41500" w:rsidRDefault="00A41500" w:rsidP="00A41500">
      <w:pPr>
        <w:pStyle w:val="ListParagraph"/>
        <w:widowControl w:val="0"/>
        <w:autoSpaceDE w:val="0"/>
        <w:autoSpaceDN w:val="0"/>
        <w:adjustRightInd w:val="0"/>
        <w:spacing w:after="240"/>
        <w:rPr>
          <w:rFonts w:cs="Times"/>
        </w:rPr>
      </w:pPr>
      <w:r w:rsidRPr="00A41500">
        <w:rPr>
          <w:rFonts w:cs="Times"/>
        </w:rPr>
        <w:t>This opens the Program FPGA dialog box.</w:t>
      </w:r>
    </w:p>
    <w:p w14:paraId="4A031C0E" w14:textId="77777777" w:rsidR="00A41500" w:rsidRPr="00A41500" w:rsidRDefault="00A41500" w:rsidP="00A41500">
      <w:pPr>
        <w:pStyle w:val="ListParagraph"/>
        <w:widowControl w:val="0"/>
        <w:autoSpaceDE w:val="0"/>
        <w:autoSpaceDN w:val="0"/>
        <w:adjustRightInd w:val="0"/>
        <w:spacing w:after="240"/>
        <w:rPr>
          <w:rFonts w:cs="Times"/>
        </w:rPr>
      </w:pPr>
    </w:p>
    <w:p w14:paraId="735F5F00" w14:textId="6F6F765E" w:rsidR="00A41500" w:rsidRPr="00C20A7A" w:rsidRDefault="00A41500" w:rsidP="00C20A7A">
      <w:pPr>
        <w:pStyle w:val="ListParagraph"/>
        <w:widowControl w:val="0"/>
        <w:numPr>
          <w:ilvl w:val="0"/>
          <w:numId w:val="43"/>
        </w:numPr>
        <w:tabs>
          <w:tab w:val="left" w:pos="220"/>
          <w:tab w:val="left" w:pos="720"/>
        </w:tabs>
        <w:autoSpaceDE w:val="0"/>
        <w:autoSpaceDN w:val="0"/>
        <w:adjustRightInd w:val="0"/>
        <w:spacing w:after="280"/>
        <w:rPr>
          <w:rFonts w:cs="Times"/>
        </w:rPr>
      </w:pPr>
      <w:r w:rsidRPr="00C20A7A">
        <w:rPr>
          <w:rFonts w:cs="Times"/>
        </w:rPr>
        <w:t xml:space="preserve">Ensure that the path to the </w:t>
      </w:r>
      <w:proofErr w:type="spellStart"/>
      <w:r w:rsidRPr="00C20A7A">
        <w:rPr>
          <w:rFonts w:cs="Times"/>
        </w:rPr>
        <w:t>bitstream</w:t>
      </w:r>
      <w:proofErr w:type="spellEnd"/>
      <w:r w:rsidRPr="00C20A7A">
        <w:rPr>
          <w:rFonts w:cs="Times"/>
        </w:rPr>
        <w:t xml:space="preserve"> that you created </w:t>
      </w:r>
      <w:r w:rsidR="00041D73" w:rsidRPr="00C20A7A">
        <w:rPr>
          <w:rFonts w:cs="Times"/>
        </w:rPr>
        <w:t xml:space="preserve">is correct and then </w:t>
      </w:r>
      <w:r w:rsidRPr="00C20A7A">
        <w:rPr>
          <w:rFonts w:cs="Times"/>
        </w:rPr>
        <w:t xml:space="preserve">click </w:t>
      </w:r>
      <w:r w:rsidRPr="00C20A7A">
        <w:rPr>
          <w:rFonts w:cs="Times"/>
          <w:b/>
          <w:bCs/>
        </w:rPr>
        <w:t>Program</w:t>
      </w:r>
      <w:r w:rsidRPr="00C20A7A">
        <w:rPr>
          <w:rFonts w:cs="Times"/>
        </w:rPr>
        <w:t>.</w:t>
      </w:r>
    </w:p>
    <w:p w14:paraId="3AF5091B" w14:textId="77777777" w:rsidR="00A41500" w:rsidRDefault="00A41500" w:rsidP="00A41500">
      <w:pPr>
        <w:pStyle w:val="ListParagraph"/>
        <w:widowControl w:val="0"/>
        <w:tabs>
          <w:tab w:val="left" w:pos="220"/>
          <w:tab w:val="left" w:pos="720"/>
        </w:tabs>
        <w:autoSpaceDE w:val="0"/>
        <w:autoSpaceDN w:val="0"/>
        <w:adjustRightInd w:val="0"/>
        <w:spacing w:after="280"/>
        <w:rPr>
          <w:rFonts w:cs="Times"/>
        </w:rPr>
      </w:pPr>
    </w:p>
    <w:p w14:paraId="32B6C6AB" w14:textId="5012FD37" w:rsidR="00A41500" w:rsidRDefault="00A41500" w:rsidP="00A41500">
      <w:pPr>
        <w:pStyle w:val="ListParagraph"/>
        <w:widowControl w:val="0"/>
        <w:tabs>
          <w:tab w:val="left" w:pos="220"/>
          <w:tab w:val="left" w:pos="720"/>
        </w:tabs>
        <w:autoSpaceDE w:val="0"/>
        <w:autoSpaceDN w:val="0"/>
        <w:adjustRightInd w:val="0"/>
        <w:spacing w:after="280"/>
        <w:rPr>
          <w:rFonts w:cs="Times"/>
        </w:rPr>
      </w:pPr>
      <w:r w:rsidRPr="00A41500">
        <w:rPr>
          <w:rFonts w:cs="Times"/>
          <w:b/>
          <w:bCs/>
        </w:rPr>
        <w:t>Note</w:t>
      </w:r>
      <w:r w:rsidRPr="00A41500">
        <w:rPr>
          <w:rFonts w:cs="Times"/>
        </w:rPr>
        <w:t xml:space="preserve">: The DONE LED on the board turns </w:t>
      </w:r>
      <w:r w:rsidR="00871A68">
        <w:rPr>
          <w:rFonts w:cs="Times"/>
        </w:rPr>
        <w:t>blue</w:t>
      </w:r>
      <w:r w:rsidRPr="00A41500">
        <w:rPr>
          <w:rFonts w:cs="Times"/>
        </w:rPr>
        <w:t xml:space="preserve"> if the programming is successful. </w:t>
      </w:r>
    </w:p>
    <w:p w14:paraId="05538D12" w14:textId="77777777" w:rsidR="00C20A7A" w:rsidRDefault="00C20A7A" w:rsidP="00A41500">
      <w:pPr>
        <w:pStyle w:val="ListParagraph"/>
        <w:widowControl w:val="0"/>
        <w:tabs>
          <w:tab w:val="left" w:pos="220"/>
          <w:tab w:val="left" w:pos="720"/>
        </w:tabs>
        <w:autoSpaceDE w:val="0"/>
        <w:autoSpaceDN w:val="0"/>
        <w:adjustRightInd w:val="0"/>
        <w:spacing w:after="280"/>
        <w:rPr>
          <w:rFonts w:cs="Times"/>
        </w:rPr>
      </w:pPr>
    </w:p>
    <w:p w14:paraId="71578C81" w14:textId="356E5AB7" w:rsidR="00C20A7A" w:rsidRDefault="00C20A7A" w:rsidP="00C20A7A">
      <w:pPr>
        <w:pStyle w:val="ListParagraph"/>
        <w:widowControl w:val="0"/>
        <w:numPr>
          <w:ilvl w:val="0"/>
          <w:numId w:val="43"/>
        </w:numPr>
        <w:tabs>
          <w:tab w:val="left" w:pos="220"/>
          <w:tab w:val="left" w:pos="720"/>
        </w:tabs>
        <w:autoSpaceDE w:val="0"/>
        <w:autoSpaceDN w:val="0"/>
        <w:adjustRightInd w:val="0"/>
        <w:spacing w:after="280"/>
        <w:rPr>
          <w:rFonts w:cs="Times"/>
        </w:rPr>
      </w:pPr>
      <w:r>
        <w:rPr>
          <w:rFonts w:cs="Times"/>
        </w:rPr>
        <w:t>Connect a terminal to see the results.</w:t>
      </w:r>
    </w:p>
    <w:p w14:paraId="60D464D3" w14:textId="77777777" w:rsidR="006C3591" w:rsidRDefault="006C3591" w:rsidP="006C3591">
      <w:pPr>
        <w:pStyle w:val="ListParagraph"/>
        <w:widowControl w:val="0"/>
        <w:tabs>
          <w:tab w:val="left" w:pos="220"/>
          <w:tab w:val="left" w:pos="720"/>
        </w:tabs>
        <w:autoSpaceDE w:val="0"/>
        <w:autoSpaceDN w:val="0"/>
        <w:adjustRightInd w:val="0"/>
        <w:spacing w:after="280"/>
        <w:ind w:left="360"/>
        <w:rPr>
          <w:rFonts w:cs="Times"/>
        </w:rPr>
      </w:pPr>
    </w:p>
    <w:p w14:paraId="4F2CD63B" w14:textId="77777777" w:rsidR="006C3591" w:rsidRDefault="006C3591" w:rsidP="006C3591">
      <w:pPr>
        <w:pStyle w:val="ListParagraph"/>
        <w:widowControl w:val="0"/>
        <w:tabs>
          <w:tab w:val="left" w:pos="220"/>
          <w:tab w:val="left" w:pos="720"/>
        </w:tabs>
        <w:autoSpaceDE w:val="0"/>
        <w:autoSpaceDN w:val="0"/>
        <w:adjustRightInd w:val="0"/>
        <w:spacing w:after="280"/>
        <w:ind w:left="360"/>
        <w:rPr>
          <w:rFonts w:cs="Times"/>
        </w:rPr>
      </w:pPr>
    </w:p>
    <w:p w14:paraId="06237EA3" w14:textId="77777777" w:rsidR="006C3591" w:rsidRDefault="006C3591" w:rsidP="006C3591">
      <w:pPr>
        <w:pStyle w:val="ListParagraph"/>
        <w:widowControl w:val="0"/>
        <w:tabs>
          <w:tab w:val="left" w:pos="220"/>
          <w:tab w:val="left" w:pos="720"/>
        </w:tabs>
        <w:autoSpaceDE w:val="0"/>
        <w:autoSpaceDN w:val="0"/>
        <w:adjustRightInd w:val="0"/>
        <w:spacing w:after="280"/>
        <w:ind w:left="360"/>
        <w:rPr>
          <w:rFonts w:cs="Times"/>
        </w:rPr>
      </w:pPr>
    </w:p>
    <w:p w14:paraId="1ABDE798" w14:textId="77777777" w:rsidR="006C3591" w:rsidRDefault="006C3591" w:rsidP="006C3591">
      <w:pPr>
        <w:pStyle w:val="ListParagraph"/>
        <w:widowControl w:val="0"/>
        <w:tabs>
          <w:tab w:val="left" w:pos="220"/>
          <w:tab w:val="left" w:pos="720"/>
        </w:tabs>
        <w:autoSpaceDE w:val="0"/>
        <w:autoSpaceDN w:val="0"/>
        <w:adjustRightInd w:val="0"/>
        <w:spacing w:after="280"/>
        <w:ind w:left="360"/>
        <w:rPr>
          <w:rFonts w:cs="Times"/>
        </w:rPr>
      </w:pPr>
    </w:p>
    <w:p w14:paraId="026A646D" w14:textId="77777777" w:rsidR="006C3591" w:rsidRDefault="006C3591" w:rsidP="006C3591">
      <w:pPr>
        <w:pStyle w:val="ListParagraph"/>
        <w:widowControl w:val="0"/>
        <w:tabs>
          <w:tab w:val="left" w:pos="220"/>
          <w:tab w:val="left" w:pos="720"/>
        </w:tabs>
        <w:autoSpaceDE w:val="0"/>
        <w:autoSpaceDN w:val="0"/>
        <w:adjustRightInd w:val="0"/>
        <w:spacing w:after="280"/>
        <w:ind w:left="360"/>
        <w:rPr>
          <w:rFonts w:cs="Times"/>
        </w:rPr>
      </w:pPr>
    </w:p>
    <w:p w14:paraId="469B5189" w14:textId="77777777" w:rsidR="006C3591" w:rsidRDefault="006C3591" w:rsidP="006C3591">
      <w:pPr>
        <w:pStyle w:val="ListParagraph"/>
        <w:widowControl w:val="0"/>
        <w:tabs>
          <w:tab w:val="left" w:pos="220"/>
          <w:tab w:val="left" w:pos="720"/>
        </w:tabs>
        <w:autoSpaceDE w:val="0"/>
        <w:autoSpaceDN w:val="0"/>
        <w:adjustRightInd w:val="0"/>
        <w:spacing w:after="280"/>
        <w:ind w:left="360"/>
        <w:rPr>
          <w:rFonts w:cs="Times"/>
        </w:rPr>
      </w:pPr>
    </w:p>
    <w:p w14:paraId="4F93C77E" w14:textId="77777777" w:rsidR="006C3591" w:rsidRDefault="006C3591" w:rsidP="006C3591">
      <w:pPr>
        <w:pStyle w:val="ListParagraph"/>
        <w:widowControl w:val="0"/>
        <w:tabs>
          <w:tab w:val="left" w:pos="220"/>
          <w:tab w:val="left" w:pos="720"/>
        </w:tabs>
        <w:autoSpaceDE w:val="0"/>
        <w:autoSpaceDN w:val="0"/>
        <w:adjustRightInd w:val="0"/>
        <w:spacing w:after="280"/>
        <w:ind w:left="360"/>
        <w:rPr>
          <w:rFonts w:cs="Times"/>
        </w:rPr>
      </w:pPr>
    </w:p>
    <w:p w14:paraId="73590BA1" w14:textId="77777777" w:rsidR="006C3591" w:rsidRDefault="006C3591" w:rsidP="006C3591">
      <w:pPr>
        <w:pStyle w:val="ListParagraph"/>
        <w:widowControl w:val="0"/>
        <w:tabs>
          <w:tab w:val="left" w:pos="220"/>
          <w:tab w:val="left" w:pos="720"/>
        </w:tabs>
        <w:autoSpaceDE w:val="0"/>
        <w:autoSpaceDN w:val="0"/>
        <w:adjustRightInd w:val="0"/>
        <w:spacing w:after="280"/>
        <w:ind w:left="360"/>
        <w:rPr>
          <w:rFonts w:cs="Times"/>
        </w:rPr>
      </w:pPr>
    </w:p>
    <w:p w14:paraId="3A201E0B" w14:textId="77777777" w:rsidR="006C3591" w:rsidRDefault="006C3591" w:rsidP="006C3591">
      <w:pPr>
        <w:pStyle w:val="ListParagraph"/>
        <w:widowControl w:val="0"/>
        <w:tabs>
          <w:tab w:val="left" w:pos="220"/>
          <w:tab w:val="left" w:pos="720"/>
        </w:tabs>
        <w:autoSpaceDE w:val="0"/>
        <w:autoSpaceDN w:val="0"/>
        <w:adjustRightInd w:val="0"/>
        <w:spacing w:after="280"/>
        <w:ind w:left="360"/>
        <w:rPr>
          <w:rFonts w:cs="Times"/>
        </w:rPr>
      </w:pPr>
    </w:p>
    <w:p w14:paraId="7D2D5DE4" w14:textId="77777777" w:rsidR="006C3591" w:rsidRDefault="006C3591" w:rsidP="006C3591">
      <w:pPr>
        <w:pStyle w:val="ListParagraph"/>
        <w:widowControl w:val="0"/>
        <w:tabs>
          <w:tab w:val="left" w:pos="220"/>
          <w:tab w:val="left" w:pos="720"/>
        </w:tabs>
        <w:autoSpaceDE w:val="0"/>
        <w:autoSpaceDN w:val="0"/>
        <w:adjustRightInd w:val="0"/>
        <w:spacing w:after="280"/>
        <w:ind w:left="360"/>
        <w:rPr>
          <w:rFonts w:cs="Times"/>
        </w:rPr>
      </w:pPr>
    </w:p>
    <w:p w14:paraId="5077E21F" w14:textId="77777777" w:rsidR="006C3591" w:rsidRDefault="006C3591" w:rsidP="006C3591">
      <w:pPr>
        <w:pStyle w:val="ListParagraph"/>
        <w:widowControl w:val="0"/>
        <w:tabs>
          <w:tab w:val="left" w:pos="220"/>
          <w:tab w:val="left" w:pos="720"/>
        </w:tabs>
        <w:autoSpaceDE w:val="0"/>
        <w:autoSpaceDN w:val="0"/>
        <w:adjustRightInd w:val="0"/>
        <w:spacing w:after="280"/>
        <w:ind w:left="360"/>
        <w:rPr>
          <w:rFonts w:cs="Times"/>
        </w:rPr>
      </w:pPr>
    </w:p>
    <w:p w14:paraId="222AA77D" w14:textId="77777777" w:rsidR="006C3591" w:rsidRDefault="006C3591" w:rsidP="006C3591">
      <w:pPr>
        <w:pStyle w:val="ListParagraph"/>
        <w:widowControl w:val="0"/>
        <w:tabs>
          <w:tab w:val="left" w:pos="220"/>
          <w:tab w:val="left" w:pos="720"/>
        </w:tabs>
        <w:autoSpaceDE w:val="0"/>
        <w:autoSpaceDN w:val="0"/>
        <w:adjustRightInd w:val="0"/>
        <w:spacing w:after="280"/>
        <w:ind w:left="360"/>
        <w:rPr>
          <w:rFonts w:cs="Times"/>
        </w:rPr>
      </w:pPr>
    </w:p>
    <w:p w14:paraId="59683349" w14:textId="77777777" w:rsidR="006C3591" w:rsidRDefault="006C3591" w:rsidP="006C3591">
      <w:pPr>
        <w:pStyle w:val="ListParagraph"/>
        <w:widowControl w:val="0"/>
        <w:tabs>
          <w:tab w:val="left" w:pos="220"/>
          <w:tab w:val="left" w:pos="720"/>
        </w:tabs>
        <w:autoSpaceDE w:val="0"/>
        <w:autoSpaceDN w:val="0"/>
        <w:adjustRightInd w:val="0"/>
        <w:spacing w:after="280"/>
        <w:ind w:left="360"/>
        <w:rPr>
          <w:rFonts w:cs="Times"/>
        </w:rPr>
      </w:pPr>
    </w:p>
    <w:p w14:paraId="0D845F4C" w14:textId="77777777" w:rsidR="006C3591" w:rsidRDefault="006C3591" w:rsidP="006C3591">
      <w:pPr>
        <w:pStyle w:val="ListParagraph"/>
        <w:widowControl w:val="0"/>
        <w:tabs>
          <w:tab w:val="left" w:pos="220"/>
          <w:tab w:val="left" w:pos="720"/>
        </w:tabs>
        <w:autoSpaceDE w:val="0"/>
        <w:autoSpaceDN w:val="0"/>
        <w:adjustRightInd w:val="0"/>
        <w:spacing w:after="280"/>
        <w:ind w:left="360"/>
        <w:rPr>
          <w:rFonts w:cs="Times"/>
        </w:rPr>
      </w:pPr>
    </w:p>
    <w:p w14:paraId="12CBF478" w14:textId="6340F263" w:rsidR="00C20A7A" w:rsidRDefault="006C3591" w:rsidP="00C20A7A">
      <w:pPr>
        <w:pStyle w:val="ListParagraph"/>
        <w:widowControl w:val="0"/>
        <w:numPr>
          <w:ilvl w:val="0"/>
          <w:numId w:val="43"/>
        </w:numPr>
        <w:tabs>
          <w:tab w:val="left" w:pos="220"/>
          <w:tab w:val="left" w:pos="720"/>
        </w:tabs>
        <w:autoSpaceDE w:val="0"/>
        <w:autoSpaceDN w:val="0"/>
        <w:adjustRightInd w:val="0"/>
        <w:spacing w:after="280"/>
        <w:rPr>
          <w:rFonts w:cs="Times"/>
        </w:rPr>
      </w:pPr>
      <w:r>
        <w:rPr>
          <w:rFonts w:cs="Times"/>
        </w:rPr>
        <w:lastRenderedPageBreak/>
        <w:t xml:space="preserve">Choose Run </w:t>
      </w:r>
      <w:r w:rsidRPr="006C3591">
        <w:rPr>
          <w:rFonts w:cs="Times"/>
        </w:rPr>
        <w:sym w:font="Wingdings" w:char="F0E0"/>
      </w:r>
      <w:r>
        <w:rPr>
          <w:rFonts w:cs="Times"/>
        </w:rPr>
        <w:t xml:space="preserve"> </w:t>
      </w:r>
      <w:proofErr w:type="spellStart"/>
      <w:r>
        <w:rPr>
          <w:rFonts w:cs="Times"/>
        </w:rPr>
        <w:t>Run</w:t>
      </w:r>
      <w:proofErr w:type="spellEnd"/>
      <w:r>
        <w:rPr>
          <w:rFonts w:cs="Times"/>
        </w:rPr>
        <w:t xml:space="preserve"> Configurations. A new window will appear as seen in Figure 49.</w:t>
      </w:r>
    </w:p>
    <w:p w14:paraId="37294C08" w14:textId="6679171A" w:rsidR="006C3591" w:rsidRPr="006C3591" w:rsidRDefault="006C3591" w:rsidP="006C3591">
      <w:pPr>
        <w:widowControl w:val="0"/>
        <w:tabs>
          <w:tab w:val="left" w:pos="220"/>
          <w:tab w:val="left" w:pos="720"/>
        </w:tabs>
        <w:autoSpaceDE w:val="0"/>
        <w:autoSpaceDN w:val="0"/>
        <w:adjustRightInd w:val="0"/>
        <w:spacing w:after="280"/>
        <w:rPr>
          <w:rFonts w:cs="Times"/>
        </w:rPr>
      </w:pPr>
      <w:r>
        <w:rPr>
          <w:rFonts w:cs="Times"/>
          <w:noProof/>
          <w:lang w:val="en-CA" w:eastAsia="en-CA"/>
        </w:rPr>
        <w:drawing>
          <wp:inline distT="0" distB="0" distL="0" distR="0" wp14:anchorId="4E782F44" wp14:editId="09F72E84">
            <wp:extent cx="5454503" cy="3922894"/>
            <wp:effectExtent l="0" t="0" r="0" b="190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Config.jpg"/>
                    <pic:cNvPicPr/>
                  </pic:nvPicPr>
                  <pic:blipFill>
                    <a:blip r:embed="rId60">
                      <a:extLst>
                        <a:ext uri="{28A0092B-C50C-407E-A947-70E740481C1C}">
                          <a14:useLocalDpi xmlns:a14="http://schemas.microsoft.com/office/drawing/2010/main" val="0"/>
                        </a:ext>
                      </a:extLst>
                    </a:blip>
                    <a:stretch>
                      <a:fillRect/>
                    </a:stretch>
                  </pic:blipFill>
                  <pic:spPr>
                    <a:xfrm>
                      <a:off x="0" y="0"/>
                      <a:ext cx="5454502" cy="3922893"/>
                    </a:xfrm>
                    <a:prstGeom prst="rect">
                      <a:avLst/>
                    </a:prstGeom>
                  </pic:spPr>
                </pic:pic>
              </a:graphicData>
            </a:graphic>
          </wp:inline>
        </w:drawing>
      </w:r>
    </w:p>
    <w:p w14:paraId="574001E7" w14:textId="252D293B" w:rsidR="006C3591" w:rsidRPr="00A41500" w:rsidRDefault="006C3591" w:rsidP="006C3591">
      <w:pPr>
        <w:pStyle w:val="Caption"/>
        <w:jc w:val="center"/>
        <w:rPr>
          <w:rFonts w:ascii="Times" w:hAnsi="Times" w:cs="Times"/>
        </w:rPr>
      </w:pPr>
      <w:r>
        <w:t>Figure 4</w:t>
      </w:r>
      <w:r>
        <w:t>9</w:t>
      </w:r>
      <w:r>
        <w:t xml:space="preserve">: </w:t>
      </w:r>
      <w:r>
        <w:t>Run Configuration</w:t>
      </w:r>
    </w:p>
    <w:p w14:paraId="348E6EDE" w14:textId="77777777" w:rsidR="006C3591" w:rsidRDefault="006C3591" w:rsidP="006C3591">
      <w:pPr>
        <w:pStyle w:val="ListParagraph"/>
        <w:widowControl w:val="0"/>
        <w:tabs>
          <w:tab w:val="left" w:pos="220"/>
          <w:tab w:val="left" w:pos="720"/>
        </w:tabs>
        <w:autoSpaceDE w:val="0"/>
        <w:autoSpaceDN w:val="0"/>
        <w:adjustRightInd w:val="0"/>
        <w:spacing w:after="280"/>
        <w:ind w:left="360"/>
        <w:rPr>
          <w:rFonts w:cs="Times"/>
        </w:rPr>
      </w:pPr>
    </w:p>
    <w:p w14:paraId="73216587" w14:textId="71A0682C" w:rsidR="006C3591" w:rsidRDefault="006C3591" w:rsidP="00C20A7A">
      <w:pPr>
        <w:pStyle w:val="ListParagraph"/>
        <w:widowControl w:val="0"/>
        <w:numPr>
          <w:ilvl w:val="0"/>
          <w:numId w:val="43"/>
        </w:numPr>
        <w:tabs>
          <w:tab w:val="left" w:pos="220"/>
          <w:tab w:val="left" w:pos="720"/>
        </w:tabs>
        <w:autoSpaceDE w:val="0"/>
        <w:autoSpaceDN w:val="0"/>
        <w:adjustRightInd w:val="0"/>
        <w:spacing w:after="280"/>
        <w:rPr>
          <w:rFonts w:cs="Times"/>
        </w:rPr>
      </w:pPr>
      <w:r>
        <w:rPr>
          <w:rFonts w:cs="Times"/>
        </w:rPr>
        <w:t>Double Click on Xilinx C/C++ application (GDB) and a new configuration will be created along with its setting menu.</w:t>
      </w:r>
    </w:p>
    <w:p w14:paraId="0BEF2D10" w14:textId="114313D0" w:rsidR="006C3591" w:rsidRDefault="006C3591" w:rsidP="00C20A7A">
      <w:pPr>
        <w:pStyle w:val="ListParagraph"/>
        <w:widowControl w:val="0"/>
        <w:numPr>
          <w:ilvl w:val="0"/>
          <w:numId w:val="43"/>
        </w:numPr>
        <w:tabs>
          <w:tab w:val="left" w:pos="220"/>
          <w:tab w:val="left" w:pos="720"/>
        </w:tabs>
        <w:autoSpaceDE w:val="0"/>
        <w:autoSpaceDN w:val="0"/>
        <w:adjustRightInd w:val="0"/>
        <w:spacing w:after="280"/>
        <w:rPr>
          <w:rFonts w:cs="Times"/>
        </w:rPr>
      </w:pPr>
      <w:r>
        <w:rPr>
          <w:rFonts w:cs="Times"/>
        </w:rPr>
        <w:t>Make sure you have an application associated with your run configuration.</w:t>
      </w:r>
    </w:p>
    <w:p w14:paraId="31C94404" w14:textId="40023A30" w:rsidR="006C3591" w:rsidRDefault="006C3591" w:rsidP="00C20A7A">
      <w:pPr>
        <w:pStyle w:val="ListParagraph"/>
        <w:widowControl w:val="0"/>
        <w:numPr>
          <w:ilvl w:val="0"/>
          <w:numId w:val="43"/>
        </w:numPr>
        <w:tabs>
          <w:tab w:val="left" w:pos="220"/>
          <w:tab w:val="left" w:pos="720"/>
        </w:tabs>
        <w:autoSpaceDE w:val="0"/>
        <w:autoSpaceDN w:val="0"/>
        <w:adjustRightInd w:val="0"/>
        <w:spacing w:after="280"/>
        <w:rPr>
          <w:rFonts w:cs="Times"/>
        </w:rPr>
      </w:pPr>
      <w:r>
        <w:rPr>
          <w:rFonts w:cs="Times"/>
        </w:rPr>
        <w:t>Click on Run.</w:t>
      </w:r>
    </w:p>
    <w:p w14:paraId="555BDB8B" w14:textId="2AC3CBC7" w:rsidR="006C3591" w:rsidRDefault="006C3591" w:rsidP="00C20A7A">
      <w:pPr>
        <w:pStyle w:val="ListParagraph"/>
        <w:widowControl w:val="0"/>
        <w:numPr>
          <w:ilvl w:val="0"/>
          <w:numId w:val="43"/>
        </w:numPr>
        <w:tabs>
          <w:tab w:val="left" w:pos="220"/>
          <w:tab w:val="left" w:pos="720"/>
        </w:tabs>
        <w:autoSpaceDE w:val="0"/>
        <w:autoSpaceDN w:val="0"/>
        <w:adjustRightInd w:val="0"/>
        <w:spacing w:after="280"/>
        <w:rPr>
          <w:rFonts w:cs="Times"/>
        </w:rPr>
      </w:pPr>
      <w:r>
        <w:rPr>
          <w:rFonts w:cs="Times"/>
        </w:rPr>
        <w:t>You will see the following results on the terminal (Figure 50)</w:t>
      </w:r>
    </w:p>
    <w:p w14:paraId="187BD3FE" w14:textId="1832A66A" w:rsidR="006C3591" w:rsidRDefault="006C3591" w:rsidP="006C3591">
      <w:pPr>
        <w:pStyle w:val="ListParagraph"/>
        <w:widowControl w:val="0"/>
        <w:tabs>
          <w:tab w:val="left" w:pos="220"/>
          <w:tab w:val="left" w:pos="720"/>
        </w:tabs>
        <w:autoSpaceDE w:val="0"/>
        <w:autoSpaceDN w:val="0"/>
        <w:adjustRightInd w:val="0"/>
        <w:spacing w:after="280"/>
        <w:ind w:left="360"/>
        <w:rPr>
          <w:rFonts w:cs="Times"/>
        </w:rPr>
      </w:pPr>
      <w:r>
        <w:rPr>
          <w:rFonts w:cs="Times"/>
          <w:noProof/>
          <w:lang w:val="en-CA" w:eastAsia="en-CA"/>
        </w:rPr>
        <w:drawing>
          <wp:inline distT="0" distB="0" distL="0" distR="0" wp14:anchorId="6A26EB8D" wp14:editId="50DC3400">
            <wp:extent cx="5486400" cy="1805940"/>
            <wp:effectExtent l="0" t="0" r="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Results.jpg"/>
                    <pic:cNvPicPr/>
                  </pic:nvPicPr>
                  <pic:blipFill>
                    <a:blip r:embed="rId61">
                      <a:extLst>
                        <a:ext uri="{28A0092B-C50C-407E-A947-70E740481C1C}">
                          <a14:useLocalDpi xmlns:a14="http://schemas.microsoft.com/office/drawing/2010/main" val="0"/>
                        </a:ext>
                      </a:extLst>
                    </a:blip>
                    <a:stretch>
                      <a:fillRect/>
                    </a:stretch>
                  </pic:blipFill>
                  <pic:spPr>
                    <a:xfrm>
                      <a:off x="0" y="0"/>
                      <a:ext cx="5486400" cy="1805940"/>
                    </a:xfrm>
                    <a:prstGeom prst="rect">
                      <a:avLst/>
                    </a:prstGeom>
                  </pic:spPr>
                </pic:pic>
              </a:graphicData>
            </a:graphic>
          </wp:inline>
        </w:drawing>
      </w:r>
    </w:p>
    <w:p w14:paraId="71F393F2" w14:textId="2CDFA8FA" w:rsidR="00A41500" w:rsidRPr="00A41500" w:rsidRDefault="006C3591" w:rsidP="006C3591">
      <w:pPr>
        <w:pStyle w:val="Caption"/>
        <w:jc w:val="center"/>
        <w:rPr>
          <w:rFonts w:cs="Times"/>
        </w:rPr>
      </w:pPr>
      <w:r>
        <w:t xml:space="preserve">Figure </w:t>
      </w:r>
      <w:r>
        <w:t>50</w:t>
      </w:r>
      <w:r>
        <w:t>: Run Configuration</w:t>
      </w:r>
      <w:bookmarkStart w:id="12" w:name="_GoBack"/>
      <w:bookmarkEnd w:id="12"/>
    </w:p>
    <w:sectPr w:rsidR="00A41500" w:rsidRPr="00A41500" w:rsidSect="00B87615">
      <w:footerReference w:type="even" r:id="rId62"/>
      <w:footerReference w:type="default" r:id="rId63"/>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073981" w14:textId="77777777" w:rsidR="001F3837" w:rsidRDefault="001F3837" w:rsidP="00B87615">
      <w:r>
        <w:separator/>
      </w:r>
    </w:p>
  </w:endnote>
  <w:endnote w:type="continuationSeparator" w:id="0">
    <w:p w14:paraId="3752F7B3" w14:textId="77777777" w:rsidR="001F3837" w:rsidRDefault="001F3837" w:rsidP="00B87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67"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475"/>
      <w:gridCol w:w="8514"/>
    </w:tblGrid>
    <w:tr w:rsidR="00A233A6" w:rsidRPr="0025191F" w14:paraId="7F3E9CCB" w14:textId="77777777" w:rsidTr="00B87615">
      <w:tc>
        <w:tcPr>
          <w:tcW w:w="264" w:type="pct"/>
          <w:tcBorders>
            <w:bottom w:val="nil"/>
            <w:right w:val="single" w:sz="4" w:space="0" w:color="BFBFBF"/>
          </w:tcBorders>
        </w:tcPr>
        <w:p w14:paraId="33C7840A" w14:textId="77777777" w:rsidR="00A233A6" w:rsidRPr="007B7F10" w:rsidRDefault="00A233A6" w:rsidP="00456E53">
          <w:pPr>
            <w:jc w:val="right"/>
            <w:rPr>
              <w:rFonts w:ascii="Calibri" w:eastAsia="Cambria" w:hAnsi="Calibri"/>
              <w:b/>
              <w:color w:val="595959" w:themeColor="text1" w:themeTint="A6"/>
            </w:rPr>
          </w:pPr>
          <w:r w:rsidRPr="007B7F10">
            <w:rPr>
              <w:rFonts w:ascii="Calibri" w:hAnsi="Calibri"/>
              <w:b/>
              <w:color w:val="595959" w:themeColor="text1" w:themeTint="A6"/>
            </w:rPr>
            <w:fldChar w:fldCharType="begin"/>
          </w:r>
          <w:r w:rsidRPr="007B7F10">
            <w:rPr>
              <w:rFonts w:ascii="Calibri" w:hAnsi="Calibri"/>
              <w:b/>
              <w:color w:val="595959" w:themeColor="text1" w:themeTint="A6"/>
            </w:rPr>
            <w:instrText xml:space="preserve"> PAGE   \* MERGEFORMAT </w:instrText>
          </w:r>
          <w:r w:rsidRPr="007B7F10">
            <w:rPr>
              <w:rFonts w:ascii="Calibri" w:hAnsi="Calibri"/>
              <w:b/>
              <w:color w:val="595959" w:themeColor="text1" w:themeTint="A6"/>
            </w:rPr>
            <w:fldChar w:fldCharType="separate"/>
          </w:r>
          <w:r w:rsidR="006C3591">
            <w:rPr>
              <w:rFonts w:ascii="Calibri" w:hAnsi="Calibri"/>
              <w:b/>
              <w:noProof/>
              <w:color w:val="595959" w:themeColor="text1" w:themeTint="A6"/>
            </w:rPr>
            <w:t>32</w:t>
          </w:r>
          <w:r w:rsidRPr="007B7F10">
            <w:rPr>
              <w:rFonts w:ascii="Calibri" w:hAnsi="Calibri"/>
              <w:b/>
              <w:color w:val="595959" w:themeColor="text1" w:themeTint="A6"/>
            </w:rPr>
            <w:fldChar w:fldCharType="end"/>
          </w:r>
        </w:p>
      </w:tc>
      <w:tc>
        <w:tcPr>
          <w:tcW w:w="4736" w:type="pct"/>
          <w:tcBorders>
            <w:left w:val="single" w:sz="4" w:space="0" w:color="BFBFBF"/>
            <w:bottom w:val="nil"/>
          </w:tcBorders>
        </w:tcPr>
        <w:p w14:paraId="0821441C" w14:textId="3A67FC83" w:rsidR="00A233A6" w:rsidRPr="0025191F" w:rsidRDefault="00A233A6" w:rsidP="00B87615">
          <w:pPr>
            <w:rPr>
              <w:rFonts w:ascii="Calibri" w:eastAsia="Cambria" w:hAnsi="Calibri"/>
              <w:color w:val="595959" w:themeColor="text1" w:themeTint="A6"/>
            </w:rPr>
          </w:pPr>
          <w:sdt>
            <w:sdtPr>
              <w:rPr>
                <w:rFonts w:ascii="Calibri" w:hAnsi="Calibri"/>
                <w:b/>
                <w:bCs/>
                <w:caps/>
                <w:color w:val="595959" w:themeColor="text1" w:themeTint="A6"/>
              </w:rPr>
              <w:alias w:val="Title"/>
              <w:id w:val="-1812397384"/>
              <w:dataBinding w:prefixMappings="xmlns:ns0='http://schemas.openxmlformats.org/package/2006/metadata/core-properties' xmlns:ns1='http://purl.org/dc/elements/1.1/'" w:xpath="/ns0:coreProperties[1]/ns1:title[1]" w:storeItemID="{6C3C8BC8-F283-45AE-878A-BAB7291924A1}"/>
              <w:text/>
            </w:sdtPr>
            <w:sdtContent>
              <w:r>
                <w:rPr>
                  <w:rFonts w:ascii="Calibri" w:hAnsi="Calibri"/>
                  <w:b/>
                  <w:bCs/>
                  <w:caps/>
                  <w:color w:val="595959" w:themeColor="text1" w:themeTint="A6"/>
                </w:rPr>
                <w:t>vivado Tutorial</w:t>
              </w:r>
            </w:sdtContent>
          </w:sdt>
        </w:p>
      </w:tc>
    </w:tr>
  </w:tbl>
  <w:p w14:paraId="33CE972A" w14:textId="77777777" w:rsidR="00A233A6" w:rsidRDefault="00A233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87" w:type="pct"/>
      <w:tblBorders>
        <w:bottom w:val="single" w:sz="4" w:space="0" w:color="BFBFBF"/>
      </w:tblBorders>
      <w:tblCellMar>
        <w:left w:w="115" w:type="dxa"/>
        <w:right w:w="115" w:type="dxa"/>
      </w:tblCellMar>
      <w:tblLook w:val="04A0" w:firstRow="1" w:lastRow="0" w:firstColumn="1" w:lastColumn="0" w:noHBand="0" w:noVBand="1"/>
    </w:tblPr>
    <w:tblGrid>
      <w:gridCol w:w="8519"/>
      <w:gridCol w:w="505"/>
    </w:tblGrid>
    <w:tr w:rsidR="00A233A6" w:rsidRPr="0025191F" w14:paraId="1B2C8897" w14:textId="77777777" w:rsidTr="00B87615">
      <w:tc>
        <w:tcPr>
          <w:tcW w:w="4720" w:type="pct"/>
          <w:tcBorders>
            <w:bottom w:val="nil"/>
            <w:right w:val="single" w:sz="4" w:space="0" w:color="BFBFBF"/>
          </w:tcBorders>
        </w:tcPr>
        <w:p w14:paraId="251D5388" w14:textId="68B2DF64" w:rsidR="00A233A6" w:rsidRPr="007B7F10" w:rsidRDefault="00A233A6" w:rsidP="00456E53">
          <w:pPr>
            <w:jc w:val="right"/>
            <w:rPr>
              <w:rFonts w:ascii="Calibri" w:eastAsia="Cambria" w:hAnsi="Calibri"/>
              <w:b/>
              <w:color w:val="595959" w:themeColor="text1" w:themeTint="A6"/>
            </w:rPr>
          </w:pPr>
          <w:sdt>
            <w:sdtPr>
              <w:rPr>
                <w:rFonts w:ascii="Calibri" w:hAnsi="Calibri"/>
                <w:b/>
                <w:bCs/>
                <w:caps/>
                <w:color w:val="595959" w:themeColor="text1" w:themeTint="A6"/>
              </w:rPr>
              <w:alias w:val="Title"/>
              <w:id w:val="176972171"/>
              <w:dataBinding w:prefixMappings="xmlns:ns0='http://schemas.openxmlformats.org/package/2006/metadata/core-properties' xmlns:ns1='http://purl.org/dc/elements/1.1/'" w:xpath="/ns0:coreProperties[1]/ns1:title[1]" w:storeItemID="{6C3C8BC8-F283-45AE-878A-BAB7291924A1}"/>
              <w:text/>
            </w:sdtPr>
            <w:sdtContent>
              <w:r>
                <w:rPr>
                  <w:rFonts w:ascii="Calibri" w:hAnsi="Calibri"/>
                  <w:b/>
                  <w:bCs/>
                  <w:caps/>
                  <w:color w:val="595959" w:themeColor="text1" w:themeTint="A6"/>
                </w:rPr>
                <w:t>vivado Tutorial</w:t>
              </w:r>
            </w:sdtContent>
          </w:sdt>
        </w:p>
      </w:tc>
      <w:tc>
        <w:tcPr>
          <w:tcW w:w="280" w:type="pct"/>
          <w:tcBorders>
            <w:left w:val="single" w:sz="4" w:space="0" w:color="BFBFBF"/>
            <w:bottom w:val="nil"/>
          </w:tcBorders>
        </w:tcPr>
        <w:p w14:paraId="711A5B46" w14:textId="77777777" w:rsidR="00A233A6" w:rsidRPr="0025191F" w:rsidRDefault="00A233A6" w:rsidP="00456E53">
          <w:pPr>
            <w:rPr>
              <w:rFonts w:ascii="Calibri" w:eastAsia="Cambria" w:hAnsi="Calibri"/>
              <w:color w:val="595959" w:themeColor="text1" w:themeTint="A6"/>
            </w:rPr>
          </w:pPr>
          <w:r w:rsidRPr="007B7F10">
            <w:rPr>
              <w:rFonts w:ascii="Calibri" w:hAnsi="Calibri"/>
              <w:b/>
              <w:color w:val="595959" w:themeColor="text1" w:themeTint="A6"/>
            </w:rPr>
            <w:fldChar w:fldCharType="begin"/>
          </w:r>
          <w:r w:rsidRPr="007B7F10">
            <w:rPr>
              <w:rFonts w:ascii="Calibri" w:hAnsi="Calibri"/>
              <w:b/>
              <w:color w:val="595959" w:themeColor="text1" w:themeTint="A6"/>
            </w:rPr>
            <w:instrText xml:space="preserve"> PAGE   \* MERGEFORMAT </w:instrText>
          </w:r>
          <w:r w:rsidRPr="007B7F10">
            <w:rPr>
              <w:rFonts w:ascii="Calibri" w:hAnsi="Calibri"/>
              <w:b/>
              <w:color w:val="595959" w:themeColor="text1" w:themeTint="A6"/>
            </w:rPr>
            <w:fldChar w:fldCharType="separate"/>
          </w:r>
          <w:r w:rsidR="006C3591">
            <w:rPr>
              <w:rFonts w:ascii="Calibri" w:hAnsi="Calibri"/>
              <w:b/>
              <w:noProof/>
              <w:color w:val="595959" w:themeColor="text1" w:themeTint="A6"/>
            </w:rPr>
            <w:t>31</w:t>
          </w:r>
          <w:r w:rsidRPr="007B7F10">
            <w:rPr>
              <w:rFonts w:ascii="Calibri" w:hAnsi="Calibri"/>
              <w:b/>
              <w:color w:val="595959" w:themeColor="text1" w:themeTint="A6"/>
            </w:rPr>
            <w:fldChar w:fldCharType="end"/>
          </w:r>
        </w:p>
      </w:tc>
    </w:tr>
  </w:tbl>
  <w:p w14:paraId="22A302BB" w14:textId="77777777" w:rsidR="00A233A6" w:rsidRDefault="00A233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547E2E" w14:textId="77777777" w:rsidR="001F3837" w:rsidRDefault="001F3837" w:rsidP="00B87615">
      <w:r>
        <w:separator/>
      </w:r>
    </w:p>
  </w:footnote>
  <w:footnote w:type="continuationSeparator" w:id="0">
    <w:p w14:paraId="670D3BD8" w14:textId="77777777" w:rsidR="001F3837" w:rsidRDefault="001F3837" w:rsidP="00B876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6"/>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8"/>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5"/>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7305CFE"/>
    <w:multiLevelType w:val="multilevel"/>
    <w:tmpl w:val="0F3484E4"/>
    <w:lvl w:ilvl="0">
      <w:start w:val="1"/>
      <w:numFmt w:val="decimal"/>
      <w:lvlText w:val="%1."/>
      <w:lvlJc w:val="left"/>
      <w:pPr>
        <w:ind w:left="720" w:hanging="360"/>
      </w:pPr>
      <w:rPr>
        <w:rFonts w:asciiTheme="minorHAnsi" w:hAnsiTheme="minorHAnsi" w:cstheme="minorBidi" w:hint="default"/>
        <w:b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7601D11"/>
    <w:multiLevelType w:val="hybridMultilevel"/>
    <w:tmpl w:val="A554FD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E82231"/>
    <w:multiLevelType w:val="multilevel"/>
    <w:tmpl w:val="9DD219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2A45C51"/>
    <w:multiLevelType w:val="hybridMultilevel"/>
    <w:tmpl w:val="5C92CAB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1A9E6008"/>
    <w:multiLevelType w:val="hybridMultilevel"/>
    <w:tmpl w:val="9D682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243F0E"/>
    <w:multiLevelType w:val="multilevel"/>
    <w:tmpl w:val="E34A2EF4"/>
    <w:lvl w:ilvl="0">
      <w:start w:val="1"/>
      <w:numFmt w:val="decimal"/>
      <w:pStyle w:val="StepHeading"/>
      <w:suff w:val="nothing"/>
      <w:lvlText w:val="%1"/>
      <w:lvlJc w:val="left"/>
      <w:pPr>
        <w:ind w:left="0" w:firstLine="0"/>
      </w:pPr>
      <w:rPr>
        <w:rFonts w:hint="default"/>
        <w:b/>
        <w:vanish/>
      </w:rPr>
    </w:lvl>
    <w:lvl w:ilvl="1">
      <w:start w:val="1"/>
      <w:numFmt w:val="decimal"/>
      <w:pStyle w:val="Stepx-x"/>
      <w:lvlText w:val="%1-%2."/>
      <w:lvlJc w:val="left"/>
      <w:pPr>
        <w:tabs>
          <w:tab w:val="num" w:pos="720"/>
        </w:tabs>
        <w:ind w:left="720" w:hanging="720"/>
      </w:pPr>
      <w:rPr>
        <w:rFonts w:ascii="Arial Bold" w:hAnsi="Arial Bold" w:cs="Times New Roman" w:hint="default"/>
        <w:b/>
        <w:bCs w:val="0"/>
        <w:i w:val="0"/>
        <w:iCs w:val="0"/>
        <w:caps w:val="0"/>
        <w:smallCaps w:val="0"/>
        <w:strike w:val="0"/>
        <w:dstrike w:val="0"/>
        <w:noProof w:val="0"/>
        <w:vanish w:val="0"/>
        <w:spacing w:val="0"/>
        <w:kern w:val="0"/>
        <w:position w:val="0"/>
        <w:u w:val="none"/>
        <w:vertAlign w:val="baseline"/>
        <w:em w:val="none"/>
      </w:rPr>
    </w:lvl>
    <w:lvl w:ilvl="2">
      <w:start w:val="1"/>
      <w:numFmt w:val="decimal"/>
      <w:pStyle w:val="Stepx-x-x"/>
      <w:lvlText w:val="%1-%2-%3."/>
      <w:lvlJc w:val="left"/>
      <w:pPr>
        <w:tabs>
          <w:tab w:val="num" w:pos="0"/>
        </w:tabs>
        <w:ind w:left="720" w:hanging="720"/>
      </w:pPr>
      <w:rPr>
        <w:rFonts w:ascii="Arial Bold" w:hAnsi="Arial Bold" w:cs="Times New Roman" w:hint="default"/>
        <w:b/>
        <w:bCs w:val="0"/>
        <w:i w:val="0"/>
        <w:iCs w:val="0"/>
        <w:caps w:val="0"/>
        <w:smallCaps w:val="0"/>
        <w:strike w:val="0"/>
        <w:dstrike w:val="0"/>
        <w:noProof w:val="0"/>
        <w:vanish w:val="0"/>
        <w:spacing w:val="0"/>
        <w:kern w:val="0"/>
        <w:position w:val="0"/>
        <w:u w:val="none"/>
        <w:vertAlign w:val="baseline"/>
        <w:em w:val="none"/>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4">
    <w:nsid w:val="1D9A59A0"/>
    <w:multiLevelType w:val="hybridMultilevel"/>
    <w:tmpl w:val="C7DE48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C44DE1"/>
    <w:multiLevelType w:val="hybridMultilevel"/>
    <w:tmpl w:val="8D6AAC22"/>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nsid w:val="2B3379DA"/>
    <w:multiLevelType w:val="hybridMultilevel"/>
    <w:tmpl w:val="A7284474"/>
    <w:lvl w:ilvl="0" w:tplc="859E9B8E">
      <w:start w:val="1"/>
      <w:numFmt w:val="decimal"/>
      <w:lvlText w:val="%1."/>
      <w:lvlJc w:val="left"/>
      <w:pPr>
        <w:ind w:left="720" w:hanging="360"/>
      </w:pPr>
      <w:rPr>
        <w:rFonts w:asciiTheme="minorHAnsi" w:hAnsiTheme="minorHAnsi" w:cstheme="minorBidi"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9A5B0F"/>
    <w:multiLevelType w:val="hybridMultilevel"/>
    <w:tmpl w:val="25F21A4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8">
    <w:nsid w:val="2EB75638"/>
    <w:multiLevelType w:val="hybridMultilevel"/>
    <w:tmpl w:val="FC4EED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376B45F3"/>
    <w:multiLevelType w:val="hybridMultilevel"/>
    <w:tmpl w:val="9DD21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A002F3"/>
    <w:multiLevelType w:val="hybridMultilevel"/>
    <w:tmpl w:val="86A0469C"/>
    <w:lvl w:ilvl="0" w:tplc="6798978C">
      <w:start w:val="1"/>
      <w:numFmt w:val="bullet"/>
      <w:pStyle w:val="Body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DD3E33"/>
    <w:multiLevelType w:val="hybridMultilevel"/>
    <w:tmpl w:val="8954FD8E"/>
    <w:lvl w:ilvl="0" w:tplc="859E9B8E">
      <w:start w:val="1"/>
      <w:numFmt w:val="decimal"/>
      <w:lvlText w:val="%1."/>
      <w:lvlJc w:val="left"/>
      <w:pPr>
        <w:ind w:left="720" w:hanging="360"/>
      </w:pPr>
      <w:rPr>
        <w:rFonts w:asciiTheme="minorHAnsi" w:hAnsiTheme="minorHAnsi" w:cstheme="minorBidi" w:hint="default"/>
        <w:b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A1C7601"/>
    <w:multiLevelType w:val="hybridMultilevel"/>
    <w:tmpl w:val="A5702D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E101E32"/>
    <w:multiLevelType w:val="hybridMultilevel"/>
    <w:tmpl w:val="3D2AE08E"/>
    <w:lvl w:ilvl="0" w:tplc="859E9B8E">
      <w:start w:val="1"/>
      <w:numFmt w:val="decimal"/>
      <w:lvlText w:val="%1."/>
      <w:lvlJc w:val="left"/>
      <w:pPr>
        <w:ind w:left="720" w:hanging="360"/>
      </w:pPr>
      <w:rPr>
        <w:rFonts w:asciiTheme="minorHAnsi" w:hAnsiTheme="minorHAnsi" w:cstheme="minorBidi"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585C17"/>
    <w:multiLevelType w:val="hybridMultilevel"/>
    <w:tmpl w:val="68701B9E"/>
    <w:lvl w:ilvl="0" w:tplc="859E9B8E">
      <w:start w:val="1"/>
      <w:numFmt w:val="decimal"/>
      <w:lvlText w:val="%1."/>
      <w:lvlJc w:val="left"/>
      <w:pPr>
        <w:ind w:left="720" w:hanging="360"/>
      </w:pPr>
      <w:rPr>
        <w:rFonts w:asciiTheme="minorHAnsi" w:hAnsiTheme="minorHAnsi" w:cstheme="minorBidi" w:hint="default"/>
        <w:b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28947B2"/>
    <w:multiLevelType w:val="multilevel"/>
    <w:tmpl w:val="DCAAE944"/>
    <w:lvl w:ilvl="0">
      <w:start w:val="1"/>
      <w:numFmt w:val="decimal"/>
      <w:lvlText w:val="%1."/>
      <w:lvlJc w:val="left"/>
      <w:pPr>
        <w:ind w:left="720" w:hanging="360"/>
      </w:pPr>
      <w:rPr>
        <w:rFonts w:asciiTheme="minorHAnsi" w:hAnsiTheme="minorHAnsi" w:cstheme="minorBidi" w:hint="default"/>
        <w:b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51DA5B9B"/>
    <w:multiLevelType w:val="hybridMultilevel"/>
    <w:tmpl w:val="08B6AC4E"/>
    <w:lvl w:ilvl="0" w:tplc="859E9B8E">
      <w:start w:val="1"/>
      <w:numFmt w:val="decimal"/>
      <w:lvlText w:val="%1."/>
      <w:lvlJc w:val="left"/>
      <w:pPr>
        <w:ind w:left="720" w:hanging="360"/>
      </w:pPr>
      <w:rPr>
        <w:rFonts w:asciiTheme="minorHAnsi" w:hAnsiTheme="minorHAnsi" w:cstheme="minorBidi"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767693"/>
    <w:multiLevelType w:val="hybridMultilevel"/>
    <w:tmpl w:val="7BF61C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8AA45EC"/>
    <w:multiLevelType w:val="multilevel"/>
    <w:tmpl w:val="A7284474"/>
    <w:lvl w:ilvl="0">
      <w:start w:val="1"/>
      <w:numFmt w:val="decimal"/>
      <w:lvlText w:val="%1."/>
      <w:lvlJc w:val="left"/>
      <w:pPr>
        <w:ind w:left="720" w:hanging="360"/>
      </w:pPr>
      <w:rPr>
        <w:rFonts w:asciiTheme="minorHAnsi" w:hAnsiTheme="minorHAnsi" w:cstheme="minorBidi" w:hint="default"/>
        <w:b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5E496636"/>
    <w:multiLevelType w:val="hybridMultilevel"/>
    <w:tmpl w:val="216461F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nsid w:val="661F744D"/>
    <w:multiLevelType w:val="hybridMultilevel"/>
    <w:tmpl w:val="E5BE30B8"/>
    <w:lvl w:ilvl="0" w:tplc="859E9B8E">
      <w:start w:val="1"/>
      <w:numFmt w:val="decimal"/>
      <w:lvlText w:val="%1."/>
      <w:lvlJc w:val="left"/>
      <w:pPr>
        <w:ind w:left="1440" w:hanging="360"/>
      </w:pPr>
      <w:rPr>
        <w:rFonts w:asciiTheme="minorHAnsi" w:hAnsiTheme="minorHAnsi" w:cstheme="minorBidi" w:hint="default"/>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66447B40"/>
    <w:multiLevelType w:val="hybridMultilevel"/>
    <w:tmpl w:val="1D4652A6"/>
    <w:lvl w:ilvl="0" w:tplc="859E9B8E">
      <w:start w:val="1"/>
      <w:numFmt w:val="decimal"/>
      <w:lvlText w:val="%1."/>
      <w:lvlJc w:val="left"/>
      <w:pPr>
        <w:ind w:left="720" w:hanging="360"/>
      </w:pPr>
      <w:rPr>
        <w:rFonts w:asciiTheme="minorHAnsi" w:hAnsiTheme="minorHAnsi" w:cstheme="minorBidi"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8F8517D"/>
    <w:multiLevelType w:val="hybridMultilevel"/>
    <w:tmpl w:val="F14C7D9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nsid w:val="6B2E06E0"/>
    <w:multiLevelType w:val="hybridMultilevel"/>
    <w:tmpl w:val="652A53C4"/>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4">
    <w:nsid w:val="6DF75C23"/>
    <w:multiLevelType w:val="hybridMultilevel"/>
    <w:tmpl w:val="16C4D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EE52328"/>
    <w:multiLevelType w:val="hybridMultilevel"/>
    <w:tmpl w:val="E5FCA564"/>
    <w:lvl w:ilvl="0" w:tplc="859E9B8E">
      <w:start w:val="1"/>
      <w:numFmt w:val="decimal"/>
      <w:lvlText w:val="%1."/>
      <w:lvlJc w:val="left"/>
      <w:pPr>
        <w:ind w:left="720" w:hanging="360"/>
      </w:pPr>
      <w:rPr>
        <w:rFonts w:asciiTheme="minorHAnsi" w:hAnsiTheme="minorHAnsi" w:cstheme="minorBidi"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00E2484"/>
    <w:multiLevelType w:val="hybridMultilevel"/>
    <w:tmpl w:val="0F3484E4"/>
    <w:lvl w:ilvl="0" w:tplc="859E9B8E">
      <w:start w:val="1"/>
      <w:numFmt w:val="decimal"/>
      <w:lvlText w:val="%1."/>
      <w:lvlJc w:val="left"/>
      <w:pPr>
        <w:ind w:left="720" w:hanging="360"/>
      </w:pPr>
      <w:rPr>
        <w:rFonts w:asciiTheme="minorHAnsi" w:hAnsiTheme="minorHAnsi" w:cstheme="minorBidi"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37408E3"/>
    <w:multiLevelType w:val="hybridMultilevel"/>
    <w:tmpl w:val="CCC67474"/>
    <w:lvl w:ilvl="0" w:tplc="859E9B8E">
      <w:start w:val="1"/>
      <w:numFmt w:val="decimal"/>
      <w:lvlText w:val="%1."/>
      <w:lvlJc w:val="left"/>
      <w:pPr>
        <w:ind w:left="720" w:hanging="360"/>
      </w:pPr>
      <w:rPr>
        <w:rFonts w:asciiTheme="minorHAnsi" w:hAnsiTheme="minorHAnsi" w:cstheme="minorBidi" w:hint="default"/>
        <w:b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52F62A0"/>
    <w:multiLevelType w:val="hybridMultilevel"/>
    <w:tmpl w:val="D1C2AAAE"/>
    <w:lvl w:ilvl="0" w:tplc="0330884C">
      <w:start w:val="1"/>
      <w:numFmt w:val="bullet"/>
      <w:pStyle w:val="BodyBulletFirst"/>
      <w:lvlText w:val=""/>
      <w:lvlJc w:val="left"/>
      <w:pPr>
        <w:tabs>
          <w:tab w:val="num" w:pos="1800"/>
        </w:tabs>
        <w:ind w:left="1800" w:hanging="360"/>
      </w:pPr>
      <w:rPr>
        <w:rFonts w:ascii="Symbol" w:hAnsi="Symbol" w:hint="default"/>
        <w:color w:val="auto"/>
      </w:rPr>
    </w:lvl>
    <w:lvl w:ilvl="1" w:tplc="3E3E5BA0">
      <w:start w:val="1"/>
      <w:numFmt w:val="bullet"/>
      <w:lvlText w:val="o"/>
      <w:lvlJc w:val="left"/>
      <w:pPr>
        <w:tabs>
          <w:tab w:val="num" w:pos="2160"/>
        </w:tabs>
        <w:ind w:left="2160" w:hanging="360"/>
      </w:pPr>
      <w:rPr>
        <w:rFonts w:ascii="Courier New" w:hAnsi="Courier New" w:cs="Courier New" w:hint="default"/>
      </w:rPr>
    </w:lvl>
    <w:lvl w:ilvl="2" w:tplc="6456C952">
      <w:start w:val="1"/>
      <w:numFmt w:val="bullet"/>
      <w:lvlText w:val=""/>
      <w:lvlJc w:val="left"/>
      <w:pPr>
        <w:tabs>
          <w:tab w:val="num" w:pos="2880"/>
        </w:tabs>
        <w:ind w:left="2880" w:hanging="360"/>
      </w:pPr>
      <w:rPr>
        <w:rFonts w:ascii="Wingdings" w:hAnsi="Wingdings" w:hint="default"/>
      </w:rPr>
    </w:lvl>
    <w:lvl w:ilvl="3" w:tplc="CD14EF44" w:tentative="1">
      <w:start w:val="1"/>
      <w:numFmt w:val="bullet"/>
      <w:lvlText w:val=""/>
      <w:lvlJc w:val="left"/>
      <w:pPr>
        <w:tabs>
          <w:tab w:val="num" w:pos="3600"/>
        </w:tabs>
        <w:ind w:left="3600" w:hanging="360"/>
      </w:pPr>
      <w:rPr>
        <w:rFonts w:ascii="Symbol" w:hAnsi="Symbol" w:hint="default"/>
      </w:rPr>
    </w:lvl>
    <w:lvl w:ilvl="4" w:tplc="B31A5F3C" w:tentative="1">
      <w:start w:val="1"/>
      <w:numFmt w:val="bullet"/>
      <w:lvlText w:val="o"/>
      <w:lvlJc w:val="left"/>
      <w:pPr>
        <w:tabs>
          <w:tab w:val="num" w:pos="4320"/>
        </w:tabs>
        <w:ind w:left="4320" w:hanging="360"/>
      </w:pPr>
      <w:rPr>
        <w:rFonts w:ascii="Courier New" w:hAnsi="Courier New" w:cs="Courier New" w:hint="default"/>
      </w:rPr>
    </w:lvl>
    <w:lvl w:ilvl="5" w:tplc="F5C05666" w:tentative="1">
      <w:start w:val="1"/>
      <w:numFmt w:val="bullet"/>
      <w:lvlText w:val=""/>
      <w:lvlJc w:val="left"/>
      <w:pPr>
        <w:tabs>
          <w:tab w:val="num" w:pos="5040"/>
        </w:tabs>
        <w:ind w:left="5040" w:hanging="360"/>
      </w:pPr>
      <w:rPr>
        <w:rFonts w:ascii="Wingdings" w:hAnsi="Wingdings" w:hint="default"/>
      </w:rPr>
    </w:lvl>
    <w:lvl w:ilvl="6" w:tplc="10DC2DBA" w:tentative="1">
      <w:start w:val="1"/>
      <w:numFmt w:val="bullet"/>
      <w:lvlText w:val=""/>
      <w:lvlJc w:val="left"/>
      <w:pPr>
        <w:tabs>
          <w:tab w:val="num" w:pos="5760"/>
        </w:tabs>
        <w:ind w:left="5760" w:hanging="360"/>
      </w:pPr>
      <w:rPr>
        <w:rFonts w:ascii="Symbol" w:hAnsi="Symbol" w:hint="default"/>
      </w:rPr>
    </w:lvl>
    <w:lvl w:ilvl="7" w:tplc="B988361A" w:tentative="1">
      <w:start w:val="1"/>
      <w:numFmt w:val="bullet"/>
      <w:lvlText w:val="o"/>
      <w:lvlJc w:val="left"/>
      <w:pPr>
        <w:tabs>
          <w:tab w:val="num" w:pos="6480"/>
        </w:tabs>
        <w:ind w:left="6480" w:hanging="360"/>
      </w:pPr>
      <w:rPr>
        <w:rFonts w:ascii="Courier New" w:hAnsi="Courier New" w:cs="Courier New" w:hint="default"/>
      </w:rPr>
    </w:lvl>
    <w:lvl w:ilvl="8" w:tplc="CCBE51A0" w:tentative="1">
      <w:start w:val="1"/>
      <w:numFmt w:val="bullet"/>
      <w:lvlText w:val=""/>
      <w:lvlJc w:val="left"/>
      <w:pPr>
        <w:tabs>
          <w:tab w:val="num" w:pos="7200"/>
        </w:tabs>
        <w:ind w:left="7200" w:hanging="360"/>
      </w:pPr>
      <w:rPr>
        <w:rFonts w:ascii="Wingdings" w:hAnsi="Wingdings" w:hint="default"/>
      </w:rPr>
    </w:lvl>
  </w:abstractNum>
  <w:abstractNum w:abstractNumId="39">
    <w:nsid w:val="776A60B7"/>
    <w:multiLevelType w:val="hybridMultilevel"/>
    <w:tmpl w:val="38B27E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7BB76497"/>
    <w:multiLevelType w:val="hybridMultilevel"/>
    <w:tmpl w:val="180A9A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CD546DE"/>
    <w:multiLevelType w:val="hybridMultilevel"/>
    <w:tmpl w:val="DCAAE944"/>
    <w:lvl w:ilvl="0" w:tplc="859E9B8E">
      <w:start w:val="1"/>
      <w:numFmt w:val="decimal"/>
      <w:lvlText w:val="%1."/>
      <w:lvlJc w:val="left"/>
      <w:pPr>
        <w:ind w:left="720" w:hanging="360"/>
      </w:pPr>
      <w:rPr>
        <w:rFonts w:asciiTheme="minorHAnsi" w:hAnsiTheme="minorHAnsi" w:cstheme="minorBidi"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F9301AB"/>
    <w:multiLevelType w:val="hybridMultilevel"/>
    <w:tmpl w:val="56405B54"/>
    <w:lvl w:ilvl="0" w:tplc="859E9B8E">
      <w:start w:val="1"/>
      <w:numFmt w:val="decimal"/>
      <w:lvlText w:val="%1."/>
      <w:lvlJc w:val="left"/>
      <w:pPr>
        <w:ind w:left="720" w:hanging="360"/>
      </w:pPr>
      <w:rPr>
        <w:rFonts w:asciiTheme="minorHAnsi" w:hAnsiTheme="minorHAnsi" w:cstheme="minorBidi"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36"/>
  </w:num>
  <w:num w:numId="11">
    <w:abstractNumId w:val="30"/>
  </w:num>
  <w:num w:numId="12">
    <w:abstractNumId w:val="37"/>
  </w:num>
  <w:num w:numId="13">
    <w:abstractNumId w:val="8"/>
  </w:num>
  <w:num w:numId="14">
    <w:abstractNumId w:val="26"/>
  </w:num>
  <w:num w:numId="15">
    <w:abstractNumId w:val="39"/>
  </w:num>
  <w:num w:numId="16">
    <w:abstractNumId w:val="21"/>
  </w:num>
  <w:num w:numId="17">
    <w:abstractNumId w:val="31"/>
  </w:num>
  <w:num w:numId="18">
    <w:abstractNumId w:val="35"/>
  </w:num>
  <w:num w:numId="19">
    <w:abstractNumId w:val="27"/>
  </w:num>
  <w:num w:numId="20">
    <w:abstractNumId w:val="42"/>
  </w:num>
  <w:num w:numId="21">
    <w:abstractNumId w:val="41"/>
  </w:num>
  <w:num w:numId="22">
    <w:abstractNumId w:val="25"/>
  </w:num>
  <w:num w:numId="23">
    <w:abstractNumId w:val="24"/>
  </w:num>
  <w:num w:numId="24">
    <w:abstractNumId w:val="16"/>
  </w:num>
  <w:num w:numId="25">
    <w:abstractNumId w:val="28"/>
  </w:num>
  <w:num w:numId="26">
    <w:abstractNumId w:val="23"/>
  </w:num>
  <w:num w:numId="27">
    <w:abstractNumId w:val="14"/>
  </w:num>
  <w:num w:numId="28">
    <w:abstractNumId w:val="22"/>
  </w:num>
  <w:num w:numId="29">
    <w:abstractNumId w:val="40"/>
  </w:num>
  <w:num w:numId="30">
    <w:abstractNumId w:val="19"/>
  </w:num>
  <w:num w:numId="31">
    <w:abstractNumId w:val="10"/>
  </w:num>
  <w:num w:numId="32">
    <w:abstractNumId w:val="34"/>
  </w:num>
  <w:num w:numId="33">
    <w:abstractNumId w:val="9"/>
  </w:num>
  <w:num w:numId="34">
    <w:abstractNumId w:val="38"/>
  </w:num>
  <w:num w:numId="35">
    <w:abstractNumId w:val="20"/>
  </w:num>
  <w:num w:numId="36">
    <w:abstractNumId w:val="13"/>
  </w:num>
  <w:num w:numId="37">
    <w:abstractNumId w:val="18"/>
  </w:num>
  <w:num w:numId="38">
    <w:abstractNumId w:val="29"/>
  </w:num>
  <w:num w:numId="39">
    <w:abstractNumId w:val="11"/>
  </w:num>
  <w:num w:numId="40">
    <w:abstractNumId w:val="32"/>
  </w:num>
  <w:num w:numId="41">
    <w:abstractNumId w:val="33"/>
  </w:num>
  <w:num w:numId="42">
    <w:abstractNumId w:val="17"/>
  </w:num>
  <w:num w:numId="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42D"/>
    <w:rsid w:val="00005E18"/>
    <w:rsid w:val="000144B6"/>
    <w:rsid w:val="00041D73"/>
    <w:rsid w:val="00057718"/>
    <w:rsid w:val="000D1F75"/>
    <w:rsid w:val="000D663B"/>
    <w:rsid w:val="000E1F54"/>
    <w:rsid w:val="00137FDA"/>
    <w:rsid w:val="00156B90"/>
    <w:rsid w:val="001F3837"/>
    <w:rsid w:val="002477B4"/>
    <w:rsid w:val="002478A2"/>
    <w:rsid w:val="0028158A"/>
    <w:rsid w:val="002912E8"/>
    <w:rsid w:val="002B33A5"/>
    <w:rsid w:val="0030782F"/>
    <w:rsid w:val="003467B5"/>
    <w:rsid w:val="003557E1"/>
    <w:rsid w:val="0036265E"/>
    <w:rsid w:val="00392237"/>
    <w:rsid w:val="003B3673"/>
    <w:rsid w:val="003C7AB9"/>
    <w:rsid w:val="003E272A"/>
    <w:rsid w:val="00415227"/>
    <w:rsid w:val="00421CEE"/>
    <w:rsid w:val="00446917"/>
    <w:rsid w:val="00456E53"/>
    <w:rsid w:val="00481695"/>
    <w:rsid w:val="00486035"/>
    <w:rsid w:val="004B17AA"/>
    <w:rsid w:val="005643A6"/>
    <w:rsid w:val="00571A66"/>
    <w:rsid w:val="00573EB5"/>
    <w:rsid w:val="0058460E"/>
    <w:rsid w:val="005D2936"/>
    <w:rsid w:val="0062473B"/>
    <w:rsid w:val="00653A7E"/>
    <w:rsid w:val="006834C0"/>
    <w:rsid w:val="006A7A20"/>
    <w:rsid w:val="006B71B7"/>
    <w:rsid w:val="006B7DEB"/>
    <w:rsid w:val="006C3591"/>
    <w:rsid w:val="00706C4B"/>
    <w:rsid w:val="007727AB"/>
    <w:rsid w:val="007C0B4F"/>
    <w:rsid w:val="007E47DC"/>
    <w:rsid w:val="007F5AC6"/>
    <w:rsid w:val="00805D0C"/>
    <w:rsid w:val="00835728"/>
    <w:rsid w:val="00864E4B"/>
    <w:rsid w:val="00871A68"/>
    <w:rsid w:val="008A1F90"/>
    <w:rsid w:val="008B72AD"/>
    <w:rsid w:val="008D29BB"/>
    <w:rsid w:val="00912331"/>
    <w:rsid w:val="00915F94"/>
    <w:rsid w:val="00941A28"/>
    <w:rsid w:val="00966A66"/>
    <w:rsid w:val="00972FFE"/>
    <w:rsid w:val="009B5188"/>
    <w:rsid w:val="009D039C"/>
    <w:rsid w:val="009D20FD"/>
    <w:rsid w:val="00A153C6"/>
    <w:rsid w:val="00A233A6"/>
    <w:rsid w:val="00A35A59"/>
    <w:rsid w:val="00A41500"/>
    <w:rsid w:val="00A67A3E"/>
    <w:rsid w:val="00AA1323"/>
    <w:rsid w:val="00AD3A5D"/>
    <w:rsid w:val="00AD742D"/>
    <w:rsid w:val="00B07451"/>
    <w:rsid w:val="00B47737"/>
    <w:rsid w:val="00B6205F"/>
    <w:rsid w:val="00B87615"/>
    <w:rsid w:val="00C20A7A"/>
    <w:rsid w:val="00C60316"/>
    <w:rsid w:val="00C966AA"/>
    <w:rsid w:val="00CA5775"/>
    <w:rsid w:val="00CD2E23"/>
    <w:rsid w:val="00CE3B7C"/>
    <w:rsid w:val="00CE6720"/>
    <w:rsid w:val="00CF0CF7"/>
    <w:rsid w:val="00D23EAF"/>
    <w:rsid w:val="00D44148"/>
    <w:rsid w:val="00D96189"/>
    <w:rsid w:val="00DB5CC8"/>
    <w:rsid w:val="00DD029B"/>
    <w:rsid w:val="00DF5B93"/>
    <w:rsid w:val="00E014B7"/>
    <w:rsid w:val="00E146BD"/>
    <w:rsid w:val="00E30640"/>
    <w:rsid w:val="00E437CA"/>
    <w:rsid w:val="00EC4546"/>
    <w:rsid w:val="00ED6523"/>
    <w:rsid w:val="00EF1943"/>
    <w:rsid w:val="00F035C9"/>
    <w:rsid w:val="00F171CE"/>
    <w:rsid w:val="00F321D5"/>
    <w:rsid w:val="00F667D3"/>
    <w:rsid w:val="00F961F1"/>
    <w:rsid w:val="00FE6ABF"/>
    <w:rsid w:val="00FF3C6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A975D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D742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D742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171C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D742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D742D"/>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AD742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D742D"/>
    <w:rPr>
      <w:rFonts w:asciiTheme="majorHAnsi" w:eastAsiaTheme="majorEastAsia" w:hAnsiTheme="majorHAnsi" w:cstheme="majorBidi"/>
      <w:i/>
      <w:iCs/>
      <w:color w:val="4F81BD" w:themeColor="accent1"/>
      <w:spacing w:val="15"/>
    </w:rPr>
  </w:style>
  <w:style w:type="character" w:customStyle="1" w:styleId="Heading1Char">
    <w:name w:val="Heading 1 Char"/>
    <w:basedOn w:val="DefaultParagraphFont"/>
    <w:link w:val="Heading1"/>
    <w:uiPriority w:val="9"/>
    <w:rsid w:val="00AD742D"/>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AD742D"/>
    <w:pPr>
      <w:ind w:left="720"/>
      <w:contextualSpacing/>
    </w:pPr>
  </w:style>
  <w:style w:type="character" w:customStyle="1" w:styleId="Heading2Char">
    <w:name w:val="Heading 2 Char"/>
    <w:basedOn w:val="DefaultParagraphFont"/>
    <w:link w:val="Heading2"/>
    <w:uiPriority w:val="9"/>
    <w:rsid w:val="00AD742D"/>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AD74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742D"/>
    <w:rPr>
      <w:rFonts w:ascii="Lucida Grande" w:hAnsi="Lucida Grande" w:cs="Lucida Grande"/>
      <w:sz w:val="18"/>
      <w:szCs w:val="18"/>
    </w:rPr>
  </w:style>
  <w:style w:type="paragraph" w:styleId="Caption">
    <w:name w:val="caption"/>
    <w:basedOn w:val="Normal"/>
    <w:next w:val="Normal"/>
    <w:uiPriority w:val="35"/>
    <w:unhideWhenUsed/>
    <w:qFormat/>
    <w:rsid w:val="00AD742D"/>
    <w:pPr>
      <w:spacing w:after="200"/>
    </w:pPr>
    <w:rPr>
      <w:b/>
      <w:bCs/>
      <w:color w:val="4F81BD" w:themeColor="accent1"/>
      <w:sz w:val="18"/>
      <w:szCs w:val="18"/>
    </w:rPr>
  </w:style>
  <w:style w:type="paragraph" w:styleId="NoSpacing">
    <w:name w:val="No Spacing"/>
    <w:uiPriority w:val="1"/>
    <w:qFormat/>
    <w:rsid w:val="00AD742D"/>
  </w:style>
  <w:style w:type="character" w:customStyle="1" w:styleId="Heading3Char">
    <w:name w:val="Heading 3 Char"/>
    <w:basedOn w:val="DefaultParagraphFont"/>
    <w:link w:val="Heading3"/>
    <w:uiPriority w:val="9"/>
    <w:rsid w:val="00F171CE"/>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EC4546"/>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EC4546"/>
    <w:pPr>
      <w:spacing w:before="120"/>
    </w:pPr>
    <w:rPr>
      <w:rFonts w:asciiTheme="majorHAnsi" w:hAnsiTheme="majorHAnsi"/>
      <w:b/>
      <w:color w:val="548DD4"/>
    </w:rPr>
  </w:style>
  <w:style w:type="paragraph" w:styleId="TOC2">
    <w:name w:val="toc 2"/>
    <w:basedOn w:val="Normal"/>
    <w:next w:val="Normal"/>
    <w:autoRedefine/>
    <w:uiPriority w:val="39"/>
    <w:unhideWhenUsed/>
    <w:rsid w:val="00EC4546"/>
    <w:rPr>
      <w:sz w:val="22"/>
      <w:szCs w:val="22"/>
    </w:rPr>
  </w:style>
  <w:style w:type="paragraph" w:styleId="TOC3">
    <w:name w:val="toc 3"/>
    <w:basedOn w:val="Normal"/>
    <w:next w:val="Normal"/>
    <w:autoRedefine/>
    <w:uiPriority w:val="39"/>
    <w:unhideWhenUsed/>
    <w:rsid w:val="00EC4546"/>
    <w:pPr>
      <w:ind w:left="240"/>
    </w:pPr>
    <w:rPr>
      <w:i/>
      <w:sz w:val="22"/>
      <w:szCs w:val="22"/>
    </w:rPr>
  </w:style>
  <w:style w:type="paragraph" w:styleId="TOC4">
    <w:name w:val="toc 4"/>
    <w:basedOn w:val="Normal"/>
    <w:next w:val="Normal"/>
    <w:autoRedefine/>
    <w:uiPriority w:val="39"/>
    <w:semiHidden/>
    <w:unhideWhenUsed/>
    <w:rsid w:val="00EC4546"/>
    <w:pPr>
      <w:pBdr>
        <w:between w:val="double" w:sz="6" w:space="0" w:color="auto"/>
      </w:pBdr>
      <w:ind w:left="480"/>
    </w:pPr>
    <w:rPr>
      <w:sz w:val="20"/>
      <w:szCs w:val="20"/>
    </w:rPr>
  </w:style>
  <w:style w:type="paragraph" w:styleId="TOC5">
    <w:name w:val="toc 5"/>
    <w:basedOn w:val="Normal"/>
    <w:next w:val="Normal"/>
    <w:autoRedefine/>
    <w:uiPriority w:val="39"/>
    <w:semiHidden/>
    <w:unhideWhenUsed/>
    <w:rsid w:val="00EC4546"/>
    <w:pPr>
      <w:pBdr>
        <w:between w:val="double" w:sz="6" w:space="0" w:color="auto"/>
      </w:pBdr>
      <w:ind w:left="720"/>
    </w:pPr>
    <w:rPr>
      <w:sz w:val="20"/>
      <w:szCs w:val="20"/>
    </w:rPr>
  </w:style>
  <w:style w:type="paragraph" w:styleId="TOC6">
    <w:name w:val="toc 6"/>
    <w:basedOn w:val="Normal"/>
    <w:next w:val="Normal"/>
    <w:autoRedefine/>
    <w:uiPriority w:val="39"/>
    <w:semiHidden/>
    <w:unhideWhenUsed/>
    <w:rsid w:val="00EC4546"/>
    <w:pPr>
      <w:pBdr>
        <w:between w:val="double" w:sz="6" w:space="0" w:color="auto"/>
      </w:pBdr>
      <w:ind w:left="960"/>
    </w:pPr>
    <w:rPr>
      <w:sz w:val="20"/>
      <w:szCs w:val="20"/>
    </w:rPr>
  </w:style>
  <w:style w:type="paragraph" w:styleId="TOC7">
    <w:name w:val="toc 7"/>
    <w:basedOn w:val="Normal"/>
    <w:next w:val="Normal"/>
    <w:autoRedefine/>
    <w:uiPriority w:val="39"/>
    <w:semiHidden/>
    <w:unhideWhenUsed/>
    <w:rsid w:val="00EC4546"/>
    <w:pPr>
      <w:pBdr>
        <w:between w:val="double" w:sz="6" w:space="0" w:color="auto"/>
      </w:pBdr>
      <w:ind w:left="1200"/>
    </w:pPr>
    <w:rPr>
      <w:sz w:val="20"/>
      <w:szCs w:val="20"/>
    </w:rPr>
  </w:style>
  <w:style w:type="paragraph" w:styleId="TOC8">
    <w:name w:val="toc 8"/>
    <w:basedOn w:val="Normal"/>
    <w:next w:val="Normal"/>
    <w:autoRedefine/>
    <w:uiPriority w:val="39"/>
    <w:semiHidden/>
    <w:unhideWhenUsed/>
    <w:rsid w:val="00EC4546"/>
    <w:pPr>
      <w:pBdr>
        <w:between w:val="double" w:sz="6" w:space="0" w:color="auto"/>
      </w:pBdr>
      <w:ind w:left="1440"/>
    </w:pPr>
    <w:rPr>
      <w:sz w:val="20"/>
      <w:szCs w:val="20"/>
    </w:rPr>
  </w:style>
  <w:style w:type="paragraph" w:styleId="TOC9">
    <w:name w:val="toc 9"/>
    <w:basedOn w:val="Normal"/>
    <w:next w:val="Normal"/>
    <w:autoRedefine/>
    <w:uiPriority w:val="39"/>
    <w:semiHidden/>
    <w:unhideWhenUsed/>
    <w:rsid w:val="00EC4546"/>
    <w:pPr>
      <w:pBdr>
        <w:between w:val="double" w:sz="6" w:space="0" w:color="auto"/>
      </w:pBdr>
      <w:ind w:left="1680"/>
    </w:pPr>
    <w:rPr>
      <w:sz w:val="20"/>
      <w:szCs w:val="20"/>
    </w:rPr>
  </w:style>
  <w:style w:type="paragraph" w:styleId="Header">
    <w:name w:val="header"/>
    <w:basedOn w:val="Normal"/>
    <w:link w:val="HeaderChar"/>
    <w:uiPriority w:val="99"/>
    <w:unhideWhenUsed/>
    <w:rsid w:val="00B87615"/>
    <w:pPr>
      <w:tabs>
        <w:tab w:val="center" w:pos="4320"/>
        <w:tab w:val="right" w:pos="8640"/>
      </w:tabs>
    </w:pPr>
  </w:style>
  <w:style w:type="character" w:customStyle="1" w:styleId="HeaderChar">
    <w:name w:val="Header Char"/>
    <w:basedOn w:val="DefaultParagraphFont"/>
    <w:link w:val="Header"/>
    <w:uiPriority w:val="99"/>
    <w:rsid w:val="00B87615"/>
  </w:style>
  <w:style w:type="paragraph" w:styleId="Footer">
    <w:name w:val="footer"/>
    <w:basedOn w:val="Normal"/>
    <w:link w:val="FooterChar"/>
    <w:uiPriority w:val="99"/>
    <w:unhideWhenUsed/>
    <w:rsid w:val="00B87615"/>
    <w:pPr>
      <w:tabs>
        <w:tab w:val="center" w:pos="4320"/>
        <w:tab w:val="right" w:pos="8640"/>
      </w:tabs>
    </w:pPr>
  </w:style>
  <w:style w:type="character" w:customStyle="1" w:styleId="FooterChar">
    <w:name w:val="Footer Char"/>
    <w:basedOn w:val="DefaultParagraphFont"/>
    <w:link w:val="Footer"/>
    <w:uiPriority w:val="99"/>
    <w:rsid w:val="00B87615"/>
  </w:style>
  <w:style w:type="paragraph" w:customStyle="1" w:styleId="LabHead">
    <w:name w:val="Lab Head"/>
    <w:basedOn w:val="Normal"/>
    <w:next w:val="Normal"/>
    <w:link w:val="LabHeadChar"/>
    <w:rsid w:val="000D1F75"/>
    <w:pPr>
      <w:spacing w:before="240"/>
    </w:pPr>
    <w:rPr>
      <w:rFonts w:ascii="Arial" w:eastAsia="Times New Roman" w:hAnsi="Arial" w:cs="Times New Roman"/>
      <w:b/>
      <w:sz w:val="28"/>
      <w:szCs w:val="28"/>
      <w:lang w:eastAsia="ja-JP"/>
    </w:rPr>
  </w:style>
  <w:style w:type="character" w:customStyle="1" w:styleId="LabHeadChar">
    <w:name w:val="Lab Head Char"/>
    <w:basedOn w:val="DefaultParagraphFont"/>
    <w:link w:val="LabHead"/>
    <w:rsid w:val="000D1F75"/>
    <w:rPr>
      <w:rFonts w:ascii="Arial" w:eastAsia="Times New Roman" w:hAnsi="Arial" w:cs="Times New Roman"/>
      <w:b/>
      <w:sz w:val="28"/>
      <w:szCs w:val="28"/>
      <w:lang w:eastAsia="ja-JP"/>
    </w:rPr>
  </w:style>
  <w:style w:type="paragraph" w:customStyle="1" w:styleId="Body">
    <w:name w:val="Body"/>
    <w:basedOn w:val="Normal"/>
    <w:rsid w:val="000D1F75"/>
    <w:pPr>
      <w:spacing w:before="160"/>
    </w:pPr>
    <w:rPr>
      <w:rFonts w:ascii="Arial" w:eastAsia="Times New Roman" w:hAnsi="Arial" w:cs="Times New Roman"/>
      <w:sz w:val="20"/>
      <w:szCs w:val="20"/>
      <w:lang w:eastAsia="ja-JP"/>
    </w:rPr>
  </w:style>
  <w:style w:type="paragraph" w:customStyle="1" w:styleId="BodyBulletFirst">
    <w:name w:val="Body Bullet First"/>
    <w:basedOn w:val="Normal"/>
    <w:next w:val="BodyBullet"/>
    <w:rsid w:val="000D1F75"/>
    <w:pPr>
      <w:numPr>
        <w:numId w:val="34"/>
      </w:numPr>
      <w:tabs>
        <w:tab w:val="left" w:pos="360"/>
      </w:tabs>
      <w:spacing w:before="120"/>
      <w:ind w:left="360"/>
    </w:pPr>
    <w:rPr>
      <w:rFonts w:ascii="Arial" w:eastAsia="Times New Roman" w:hAnsi="Arial" w:cs="Times New Roman"/>
      <w:sz w:val="20"/>
      <w:szCs w:val="20"/>
      <w:lang w:eastAsia="ja-JP"/>
    </w:rPr>
  </w:style>
  <w:style w:type="paragraph" w:customStyle="1" w:styleId="BodyBullet">
    <w:name w:val="Body Bullet"/>
    <w:basedOn w:val="Normal"/>
    <w:rsid w:val="000D1F75"/>
    <w:pPr>
      <w:numPr>
        <w:numId w:val="35"/>
      </w:numPr>
      <w:tabs>
        <w:tab w:val="left" w:pos="360"/>
      </w:tabs>
      <w:ind w:left="360"/>
    </w:pPr>
    <w:rPr>
      <w:rFonts w:ascii="Arial" w:eastAsia="Times New Roman" w:hAnsi="Arial" w:cs="Times New Roman"/>
      <w:sz w:val="20"/>
      <w:szCs w:val="20"/>
      <w:lang w:eastAsia="ja-JP"/>
    </w:rPr>
  </w:style>
  <w:style w:type="paragraph" w:customStyle="1" w:styleId="Stepx-x">
    <w:name w:val="Step x-x"/>
    <w:basedOn w:val="Normal"/>
    <w:next w:val="Normal"/>
    <w:rsid w:val="00CF0CF7"/>
    <w:pPr>
      <w:numPr>
        <w:ilvl w:val="1"/>
        <w:numId w:val="36"/>
      </w:numPr>
      <w:spacing w:before="200"/>
    </w:pPr>
    <w:rPr>
      <w:rFonts w:ascii="Arial" w:eastAsia="Times New Roman" w:hAnsi="Arial" w:cs="Times New Roman"/>
      <w:b/>
      <w:lang w:eastAsia="ja-JP"/>
    </w:rPr>
  </w:style>
  <w:style w:type="paragraph" w:customStyle="1" w:styleId="FigureCaption">
    <w:name w:val="Figure Caption"/>
    <w:basedOn w:val="Normal"/>
    <w:link w:val="FigureCaptionChar"/>
    <w:rsid w:val="00CF0CF7"/>
    <w:pPr>
      <w:spacing w:before="120"/>
      <w:ind w:left="720"/>
    </w:pPr>
    <w:rPr>
      <w:rFonts w:ascii="Arial" w:eastAsia="Times New Roman" w:hAnsi="Arial" w:cs="Times New Roman"/>
      <w:b/>
      <w:sz w:val="20"/>
      <w:szCs w:val="20"/>
      <w:lang w:eastAsia="ja-JP"/>
    </w:rPr>
  </w:style>
  <w:style w:type="paragraph" w:customStyle="1" w:styleId="Stepx-x-x">
    <w:name w:val="Step x-x-x"/>
    <w:basedOn w:val="Normal"/>
    <w:rsid w:val="00CF0CF7"/>
    <w:pPr>
      <w:numPr>
        <w:ilvl w:val="2"/>
        <w:numId w:val="36"/>
      </w:numPr>
      <w:spacing w:before="360"/>
    </w:pPr>
    <w:rPr>
      <w:rFonts w:ascii="Arial" w:eastAsia="Times New Roman" w:hAnsi="Arial" w:cs="Times New Roman"/>
      <w:sz w:val="20"/>
      <w:szCs w:val="20"/>
      <w:lang w:eastAsia="ja-JP"/>
    </w:rPr>
  </w:style>
  <w:style w:type="paragraph" w:customStyle="1" w:styleId="Figure">
    <w:name w:val="Figure"/>
    <w:basedOn w:val="Normal"/>
    <w:next w:val="FigureCaption"/>
    <w:link w:val="FigureChar"/>
    <w:rsid w:val="00CF0CF7"/>
    <w:pPr>
      <w:keepNext/>
      <w:spacing w:before="200"/>
      <w:ind w:left="720"/>
    </w:pPr>
    <w:rPr>
      <w:rFonts w:ascii="Arial" w:eastAsia="Times New Roman" w:hAnsi="Arial" w:cs="Times New Roman"/>
      <w:sz w:val="20"/>
      <w:szCs w:val="20"/>
      <w:lang w:eastAsia="ja-JP"/>
    </w:rPr>
  </w:style>
  <w:style w:type="paragraph" w:customStyle="1" w:styleId="StepContinue">
    <w:name w:val="Step Continue"/>
    <w:basedOn w:val="Normal"/>
    <w:rsid w:val="00CF0CF7"/>
    <w:pPr>
      <w:spacing w:before="200"/>
      <w:ind w:left="720"/>
    </w:pPr>
    <w:rPr>
      <w:rFonts w:ascii="Arial" w:eastAsia="Times New Roman" w:hAnsi="Arial" w:cs="Times New Roman"/>
      <w:sz w:val="20"/>
      <w:szCs w:val="20"/>
      <w:lang w:eastAsia="ja-JP"/>
    </w:rPr>
  </w:style>
  <w:style w:type="paragraph" w:customStyle="1" w:styleId="StepHeading">
    <w:name w:val="Step Heading"/>
    <w:basedOn w:val="Normal"/>
    <w:next w:val="Stepx-x"/>
    <w:rsid w:val="00CF0CF7"/>
    <w:pPr>
      <w:numPr>
        <w:numId w:val="36"/>
      </w:numPr>
      <w:pBdr>
        <w:bottom w:val="single" w:sz="4" w:space="1" w:color="auto"/>
      </w:pBdr>
      <w:tabs>
        <w:tab w:val="right" w:pos="9360"/>
      </w:tabs>
      <w:spacing w:before="480"/>
    </w:pPr>
    <w:rPr>
      <w:rFonts w:ascii="Arial" w:eastAsia="Times New Roman" w:hAnsi="Arial" w:cs="Times New Roman"/>
      <w:b/>
      <w:sz w:val="28"/>
      <w:szCs w:val="28"/>
      <w:lang w:eastAsia="ja-JP"/>
    </w:rPr>
  </w:style>
  <w:style w:type="character" w:customStyle="1" w:styleId="FigureChar">
    <w:name w:val="Figure Char"/>
    <w:link w:val="Figure"/>
    <w:rsid w:val="00CF0CF7"/>
    <w:rPr>
      <w:rFonts w:ascii="Arial" w:eastAsia="Times New Roman" w:hAnsi="Arial" w:cs="Times New Roman"/>
      <w:sz w:val="20"/>
      <w:szCs w:val="20"/>
      <w:lang w:eastAsia="ja-JP"/>
    </w:rPr>
  </w:style>
  <w:style w:type="character" w:customStyle="1" w:styleId="FigureCaptionChar">
    <w:name w:val="Figure Caption Char"/>
    <w:link w:val="FigureCaption"/>
    <w:rsid w:val="00CF0CF7"/>
    <w:rPr>
      <w:rFonts w:ascii="Arial" w:eastAsia="Times New Roman" w:hAnsi="Arial" w:cs="Times New Roman"/>
      <w:b/>
      <w:sz w:val="20"/>
      <w:szCs w:val="20"/>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D742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D742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171C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D742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D742D"/>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AD742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D742D"/>
    <w:rPr>
      <w:rFonts w:asciiTheme="majorHAnsi" w:eastAsiaTheme="majorEastAsia" w:hAnsiTheme="majorHAnsi" w:cstheme="majorBidi"/>
      <w:i/>
      <w:iCs/>
      <w:color w:val="4F81BD" w:themeColor="accent1"/>
      <w:spacing w:val="15"/>
    </w:rPr>
  </w:style>
  <w:style w:type="character" w:customStyle="1" w:styleId="Heading1Char">
    <w:name w:val="Heading 1 Char"/>
    <w:basedOn w:val="DefaultParagraphFont"/>
    <w:link w:val="Heading1"/>
    <w:uiPriority w:val="9"/>
    <w:rsid w:val="00AD742D"/>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AD742D"/>
    <w:pPr>
      <w:ind w:left="720"/>
      <w:contextualSpacing/>
    </w:pPr>
  </w:style>
  <w:style w:type="character" w:customStyle="1" w:styleId="Heading2Char">
    <w:name w:val="Heading 2 Char"/>
    <w:basedOn w:val="DefaultParagraphFont"/>
    <w:link w:val="Heading2"/>
    <w:uiPriority w:val="9"/>
    <w:rsid w:val="00AD742D"/>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AD74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742D"/>
    <w:rPr>
      <w:rFonts w:ascii="Lucida Grande" w:hAnsi="Lucida Grande" w:cs="Lucida Grande"/>
      <w:sz w:val="18"/>
      <w:szCs w:val="18"/>
    </w:rPr>
  </w:style>
  <w:style w:type="paragraph" w:styleId="Caption">
    <w:name w:val="caption"/>
    <w:basedOn w:val="Normal"/>
    <w:next w:val="Normal"/>
    <w:uiPriority w:val="35"/>
    <w:unhideWhenUsed/>
    <w:qFormat/>
    <w:rsid w:val="00AD742D"/>
    <w:pPr>
      <w:spacing w:after="200"/>
    </w:pPr>
    <w:rPr>
      <w:b/>
      <w:bCs/>
      <w:color w:val="4F81BD" w:themeColor="accent1"/>
      <w:sz w:val="18"/>
      <w:szCs w:val="18"/>
    </w:rPr>
  </w:style>
  <w:style w:type="paragraph" w:styleId="NoSpacing">
    <w:name w:val="No Spacing"/>
    <w:uiPriority w:val="1"/>
    <w:qFormat/>
    <w:rsid w:val="00AD742D"/>
  </w:style>
  <w:style w:type="character" w:customStyle="1" w:styleId="Heading3Char">
    <w:name w:val="Heading 3 Char"/>
    <w:basedOn w:val="DefaultParagraphFont"/>
    <w:link w:val="Heading3"/>
    <w:uiPriority w:val="9"/>
    <w:rsid w:val="00F171CE"/>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EC4546"/>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EC4546"/>
    <w:pPr>
      <w:spacing w:before="120"/>
    </w:pPr>
    <w:rPr>
      <w:rFonts w:asciiTheme="majorHAnsi" w:hAnsiTheme="majorHAnsi"/>
      <w:b/>
      <w:color w:val="548DD4"/>
    </w:rPr>
  </w:style>
  <w:style w:type="paragraph" w:styleId="TOC2">
    <w:name w:val="toc 2"/>
    <w:basedOn w:val="Normal"/>
    <w:next w:val="Normal"/>
    <w:autoRedefine/>
    <w:uiPriority w:val="39"/>
    <w:unhideWhenUsed/>
    <w:rsid w:val="00EC4546"/>
    <w:rPr>
      <w:sz w:val="22"/>
      <w:szCs w:val="22"/>
    </w:rPr>
  </w:style>
  <w:style w:type="paragraph" w:styleId="TOC3">
    <w:name w:val="toc 3"/>
    <w:basedOn w:val="Normal"/>
    <w:next w:val="Normal"/>
    <w:autoRedefine/>
    <w:uiPriority w:val="39"/>
    <w:unhideWhenUsed/>
    <w:rsid w:val="00EC4546"/>
    <w:pPr>
      <w:ind w:left="240"/>
    </w:pPr>
    <w:rPr>
      <w:i/>
      <w:sz w:val="22"/>
      <w:szCs w:val="22"/>
    </w:rPr>
  </w:style>
  <w:style w:type="paragraph" w:styleId="TOC4">
    <w:name w:val="toc 4"/>
    <w:basedOn w:val="Normal"/>
    <w:next w:val="Normal"/>
    <w:autoRedefine/>
    <w:uiPriority w:val="39"/>
    <w:semiHidden/>
    <w:unhideWhenUsed/>
    <w:rsid w:val="00EC4546"/>
    <w:pPr>
      <w:pBdr>
        <w:between w:val="double" w:sz="6" w:space="0" w:color="auto"/>
      </w:pBdr>
      <w:ind w:left="480"/>
    </w:pPr>
    <w:rPr>
      <w:sz w:val="20"/>
      <w:szCs w:val="20"/>
    </w:rPr>
  </w:style>
  <w:style w:type="paragraph" w:styleId="TOC5">
    <w:name w:val="toc 5"/>
    <w:basedOn w:val="Normal"/>
    <w:next w:val="Normal"/>
    <w:autoRedefine/>
    <w:uiPriority w:val="39"/>
    <w:semiHidden/>
    <w:unhideWhenUsed/>
    <w:rsid w:val="00EC4546"/>
    <w:pPr>
      <w:pBdr>
        <w:between w:val="double" w:sz="6" w:space="0" w:color="auto"/>
      </w:pBdr>
      <w:ind w:left="720"/>
    </w:pPr>
    <w:rPr>
      <w:sz w:val="20"/>
      <w:szCs w:val="20"/>
    </w:rPr>
  </w:style>
  <w:style w:type="paragraph" w:styleId="TOC6">
    <w:name w:val="toc 6"/>
    <w:basedOn w:val="Normal"/>
    <w:next w:val="Normal"/>
    <w:autoRedefine/>
    <w:uiPriority w:val="39"/>
    <w:semiHidden/>
    <w:unhideWhenUsed/>
    <w:rsid w:val="00EC4546"/>
    <w:pPr>
      <w:pBdr>
        <w:between w:val="double" w:sz="6" w:space="0" w:color="auto"/>
      </w:pBdr>
      <w:ind w:left="960"/>
    </w:pPr>
    <w:rPr>
      <w:sz w:val="20"/>
      <w:szCs w:val="20"/>
    </w:rPr>
  </w:style>
  <w:style w:type="paragraph" w:styleId="TOC7">
    <w:name w:val="toc 7"/>
    <w:basedOn w:val="Normal"/>
    <w:next w:val="Normal"/>
    <w:autoRedefine/>
    <w:uiPriority w:val="39"/>
    <w:semiHidden/>
    <w:unhideWhenUsed/>
    <w:rsid w:val="00EC4546"/>
    <w:pPr>
      <w:pBdr>
        <w:between w:val="double" w:sz="6" w:space="0" w:color="auto"/>
      </w:pBdr>
      <w:ind w:left="1200"/>
    </w:pPr>
    <w:rPr>
      <w:sz w:val="20"/>
      <w:szCs w:val="20"/>
    </w:rPr>
  </w:style>
  <w:style w:type="paragraph" w:styleId="TOC8">
    <w:name w:val="toc 8"/>
    <w:basedOn w:val="Normal"/>
    <w:next w:val="Normal"/>
    <w:autoRedefine/>
    <w:uiPriority w:val="39"/>
    <w:semiHidden/>
    <w:unhideWhenUsed/>
    <w:rsid w:val="00EC4546"/>
    <w:pPr>
      <w:pBdr>
        <w:between w:val="double" w:sz="6" w:space="0" w:color="auto"/>
      </w:pBdr>
      <w:ind w:left="1440"/>
    </w:pPr>
    <w:rPr>
      <w:sz w:val="20"/>
      <w:szCs w:val="20"/>
    </w:rPr>
  </w:style>
  <w:style w:type="paragraph" w:styleId="TOC9">
    <w:name w:val="toc 9"/>
    <w:basedOn w:val="Normal"/>
    <w:next w:val="Normal"/>
    <w:autoRedefine/>
    <w:uiPriority w:val="39"/>
    <w:semiHidden/>
    <w:unhideWhenUsed/>
    <w:rsid w:val="00EC4546"/>
    <w:pPr>
      <w:pBdr>
        <w:between w:val="double" w:sz="6" w:space="0" w:color="auto"/>
      </w:pBdr>
      <w:ind w:left="1680"/>
    </w:pPr>
    <w:rPr>
      <w:sz w:val="20"/>
      <w:szCs w:val="20"/>
    </w:rPr>
  </w:style>
  <w:style w:type="paragraph" w:styleId="Header">
    <w:name w:val="header"/>
    <w:basedOn w:val="Normal"/>
    <w:link w:val="HeaderChar"/>
    <w:uiPriority w:val="99"/>
    <w:unhideWhenUsed/>
    <w:rsid w:val="00B87615"/>
    <w:pPr>
      <w:tabs>
        <w:tab w:val="center" w:pos="4320"/>
        <w:tab w:val="right" w:pos="8640"/>
      </w:tabs>
    </w:pPr>
  </w:style>
  <w:style w:type="character" w:customStyle="1" w:styleId="HeaderChar">
    <w:name w:val="Header Char"/>
    <w:basedOn w:val="DefaultParagraphFont"/>
    <w:link w:val="Header"/>
    <w:uiPriority w:val="99"/>
    <w:rsid w:val="00B87615"/>
  </w:style>
  <w:style w:type="paragraph" w:styleId="Footer">
    <w:name w:val="footer"/>
    <w:basedOn w:val="Normal"/>
    <w:link w:val="FooterChar"/>
    <w:uiPriority w:val="99"/>
    <w:unhideWhenUsed/>
    <w:rsid w:val="00B87615"/>
    <w:pPr>
      <w:tabs>
        <w:tab w:val="center" w:pos="4320"/>
        <w:tab w:val="right" w:pos="8640"/>
      </w:tabs>
    </w:pPr>
  </w:style>
  <w:style w:type="character" w:customStyle="1" w:styleId="FooterChar">
    <w:name w:val="Footer Char"/>
    <w:basedOn w:val="DefaultParagraphFont"/>
    <w:link w:val="Footer"/>
    <w:uiPriority w:val="99"/>
    <w:rsid w:val="00B87615"/>
  </w:style>
  <w:style w:type="paragraph" w:customStyle="1" w:styleId="LabHead">
    <w:name w:val="Lab Head"/>
    <w:basedOn w:val="Normal"/>
    <w:next w:val="Normal"/>
    <w:link w:val="LabHeadChar"/>
    <w:rsid w:val="000D1F75"/>
    <w:pPr>
      <w:spacing w:before="240"/>
    </w:pPr>
    <w:rPr>
      <w:rFonts w:ascii="Arial" w:eastAsia="Times New Roman" w:hAnsi="Arial" w:cs="Times New Roman"/>
      <w:b/>
      <w:sz w:val="28"/>
      <w:szCs w:val="28"/>
      <w:lang w:eastAsia="ja-JP"/>
    </w:rPr>
  </w:style>
  <w:style w:type="character" w:customStyle="1" w:styleId="LabHeadChar">
    <w:name w:val="Lab Head Char"/>
    <w:basedOn w:val="DefaultParagraphFont"/>
    <w:link w:val="LabHead"/>
    <w:rsid w:val="000D1F75"/>
    <w:rPr>
      <w:rFonts w:ascii="Arial" w:eastAsia="Times New Roman" w:hAnsi="Arial" w:cs="Times New Roman"/>
      <w:b/>
      <w:sz w:val="28"/>
      <w:szCs w:val="28"/>
      <w:lang w:eastAsia="ja-JP"/>
    </w:rPr>
  </w:style>
  <w:style w:type="paragraph" w:customStyle="1" w:styleId="Body">
    <w:name w:val="Body"/>
    <w:basedOn w:val="Normal"/>
    <w:rsid w:val="000D1F75"/>
    <w:pPr>
      <w:spacing w:before="160"/>
    </w:pPr>
    <w:rPr>
      <w:rFonts w:ascii="Arial" w:eastAsia="Times New Roman" w:hAnsi="Arial" w:cs="Times New Roman"/>
      <w:sz w:val="20"/>
      <w:szCs w:val="20"/>
      <w:lang w:eastAsia="ja-JP"/>
    </w:rPr>
  </w:style>
  <w:style w:type="paragraph" w:customStyle="1" w:styleId="BodyBulletFirst">
    <w:name w:val="Body Bullet First"/>
    <w:basedOn w:val="Normal"/>
    <w:next w:val="BodyBullet"/>
    <w:rsid w:val="000D1F75"/>
    <w:pPr>
      <w:numPr>
        <w:numId w:val="34"/>
      </w:numPr>
      <w:tabs>
        <w:tab w:val="left" w:pos="360"/>
      </w:tabs>
      <w:spacing w:before="120"/>
      <w:ind w:left="360"/>
    </w:pPr>
    <w:rPr>
      <w:rFonts w:ascii="Arial" w:eastAsia="Times New Roman" w:hAnsi="Arial" w:cs="Times New Roman"/>
      <w:sz w:val="20"/>
      <w:szCs w:val="20"/>
      <w:lang w:eastAsia="ja-JP"/>
    </w:rPr>
  </w:style>
  <w:style w:type="paragraph" w:customStyle="1" w:styleId="BodyBullet">
    <w:name w:val="Body Bullet"/>
    <w:basedOn w:val="Normal"/>
    <w:rsid w:val="000D1F75"/>
    <w:pPr>
      <w:numPr>
        <w:numId w:val="35"/>
      </w:numPr>
      <w:tabs>
        <w:tab w:val="left" w:pos="360"/>
      </w:tabs>
      <w:ind w:left="360"/>
    </w:pPr>
    <w:rPr>
      <w:rFonts w:ascii="Arial" w:eastAsia="Times New Roman" w:hAnsi="Arial" w:cs="Times New Roman"/>
      <w:sz w:val="20"/>
      <w:szCs w:val="20"/>
      <w:lang w:eastAsia="ja-JP"/>
    </w:rPr>
  </w:style>
  <w:style w:type="paragraph" w:customStyle="1" w:styleId="Stepx-x">
    <w:name w:val="Step x-x"/>
    <w:basedOn w:val="Normal"/>
    <w:next w:val="Normal"/>
    <w:rsid w:val="00CF0CF7"/>
    <w:pPr>
      <w:numPr>
        <w:ilvl w:val="1"/>
        <w:numId w:val="36"/>
      </w:numPr>
      <w:spacing w:before="200"/>
    </w:pPr>
    <w:rPr>
      <w:rFonts w:ascii="Arial" w:eastAsia="Times New Roman" w:hAnsi="Arial" w:cs="Times New Roman"/>
      <w:b/>
      <w:lang w:eastAsia="ja-JP"/>
    </w:rPr>
  </w:style>
  <w:style w:type="paragraph" w:customStyle="1" w:styleId="FigureCaption">
    <w:name w:val="Figure Caption"/>
    <w:basedOn w:val="Normal"/>
    <w:link w:val="FigureCaptionChar"/>
    <w:rsid w:val="00CF0CF7"/>
    <w:pPr>
      <w:spacing w:before="120"/>
      <w:ind w:left="720"/>
    </w:pPr>
    <w:rPr>
      <w:rFonts w:ascii="Arial" w:eastAsia="Times New Roman" w:hAnsi="Arial" w:cs="Times New Roman"/>
      <w:b/>
      <w:sz w:val="20"/>
      <w:szCs w:val="20"/>
      <w:lang w:eastAsia="ja-JP"/>
    </w:rPr>
  </w:style>
  <w:style w:type="paragraph" w:customStyle="1" w:styleId="Stepx-x-x">
    <w:name w:val="Step x-x-x"/>
    <w:basedOn w:val="Normal"/>
    <w:rsid w:val="00CF0CF7"/>
    <w:pPr>
      <w:numPr>
        <w:ilvl w:val="2"/>
        <w:numId w:val="36"/>
      </w:numPr>
      <w:spacing w:before="360"/>
    </w:pPr>
    <w:rPr>
      <w:rFonts w:ascii="Arial" w:eastAsia="Times New Roman" w:hAnsi="Arial" w:cs="Times New Roman"/>
      <w:sz w:val="20"/>
      <w:szCs w:val="20"/>
      <w:lang w:eastAsia="ja-JP"/>
    </w:rPr>
  </w:style>
  <w:style w:type="paragraph" w:customStyle="1" w:styleId="Figure">
    <w:name w:val="Figure"/>
    <w:basedOn w:val="Normal"/>
    <w:next w:val="FigureCaption"/>
    <w:link w:val="FigureChar"/>
    <w:rsid w:val="00CF0CF7"/>
    <w:pPr>
      <w:keepNext/>
      <w:spacing w:before="200"/>
      <w:ind w:left="720"/>
    </w:pPr>
    <w:rPr>
      <w:rFonts w:ascii="Arial" w:eastAsia="Times New Roman" w:hAnsi="Arial" w:cs="Times New Roman"/>
      <w:sz w:val="20"/>
      <w:szCs w:val="20"/>
      <w:lang w:eastAsia="ja-JP"/>
    </w:rPr>
  </w:style>
  <w:style w:type="paragraph" w:customStyle="1" w:styleId="StepContinue">
    <w:name w:val="Step Continue"/>
    <w:basedOn w:val="Normal"/>
    <w:rsid w:val="00CF0CF7"/>
    <w:pPr>
      <w:spacing w:before="200"/>
      <w:ind w:left="720"/>
    </w:pPr>
    <w:rPr>
      <w:rFonts w:ascii="Arial" w:eastAsia="Times New Roman" w:hAnsi="Arial" w:cs="Times New Roman"/>
      <w:sz w:val="20"/>
      <w:szCs w:val="20"/>
      <w:lang w:eastAsia="ja-JP"/>
    </w:rPr>
  </w:style>
  <w:style w:type="paragraph" w:customStyle="1" w:styleId="StepHeading">
    <w:name w:val="Step Heading"/>
    <w:basedOn w:val="Normal"/>
    <w:next w:val="Stepx-x"/>
    <w:rsid w:val="00CF0CF7"/>
    <w:pPr>
      <w:numPr>
        <w:numId w:val="36"/>
      </w:numPr>
      <w:pBdr>
        <w:bottom w:val="single" w:sz="4" w:space="1" w:color="auto"/>
      </w:pBdr>
      <w:tabs>
        <w:tab w:val="right" w:pos="9360"/>
      </w:tabs>
      <w:spacing w:before="480"/>
    </w:pPr>
    <w:rPr>
      <w:rFonts w:ascii="Arial" w:eastAsia="Times New Roman" w:hAnsi="Arial" w:cs="Times New Roman"/>
      <w:b/>
      <w:sz w:val="28"/>
      <w:szCs w:val="28"/>
      <w:lang w:eastAsia="ja-JP"/>
    </w:rPr>
  </w:style>
  <w:style w:type="character" w:customStyle="1" w:styleId="FigureChar">
    <w:name w:val="Figure Char"/>
    <w:link w:val="Figure"/>
    <w:rsid w:val="00CF0CF7"/>
    <w:rPr>
      <w:rFonts w:ascii="Arial" w:eastAsia="Times New Roman" w:hAnsi="Arial" w:cs="Times New Roman"/>
      <w:sz w:val="20"/>
      <w:szCs w:val="20"/>
      <w:lang w:eastAsia="ja-JP"/>
    </w:rPr>
  </w:style>
  <w:style w:type="character" w:customStyle="1" w:styleId="FigureCaptionChar">
    <w:name w:val="Figure Caption Char"/>
    <w:link w:val="FigureCaption"/>
    <w:rsid w:val="00CF0CF7"/>
    <w:rPr>
      <w:rFonts w:ascii="Arial" w:eastAsia="Times New Roman" w:hAnsi="Arial" w:cs="Times New Roman"/>
      <w:b/>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37603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jpg"/><Relationship Id="rId39" Type="http://schemas.openxmlformats.org/officeDocument/2006/relationships/image" Target="media/image31.jpg"/><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jpg"/><Relationship Id="rId63"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image" Target="media/image33.jpg"/><Relationship Id="rId54" Type="http://schemas.openxmlformats.org/officeDocument/2006/relationships/image" Target="media/image46.emf"/><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jpg"/><Relationship Id="rId53" Type="http://schemas.openxmlformats.org/officeDocument/2006/relationships/image" Target="media/image45.emf"/><Relationship Id="rId58" Type="http://schemas.openxmlformats.org/officeDocument/2006/relationships/image" Target="media/image50.jp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image" Target="media/image41.emf"/><Relationship Id="rId57" Type="http://schemas.openxmlformats.org/officeDocument/2006/relationships/image" Target="media/image49.emf"/><Relationship Id="rId61" Type="http://schemas.openxmlformats.org/officeDocument/2006/relationships/image" Target="media/image53.jpg"/><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image" Target="media/image36.jpg"/><Relationship Id="rId52" Type="http://schemas.openxmlformats.org/officeDocument/2006/relationships/image" Target="media/image44.emf"/><Relationship Id="rId60" Type="http://schemas.openxmlformats.org/officeDocument/2006/relationships/image" Target="media/image52.jp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emf"/><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emf"/><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emf"/><Relationship Id="rId59"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D0180F-0921-41EE-9C15-024DA9B3C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31</Pages>
  <Words>2579</Words>
  <Characters>14705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vivado Tutorial</vt:lpstr>
    </vt:vector>
  </TitlesOfParts>
  <Company>Hewlett-Packard Company</Company>
  <LinksUpToDate>false</LinksUpToDate>
  <CharactersWithSpaces>17250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vivado Tutorial</dc:title>
  <dc:creator>George Rosier</dc:creator>
  <cp:lastModifiedBy>Shawki M Areibi</cp:lastModifiedBy>
  <cp:revision>6</cp:revision>
  <cp:lastPrinted>2013-09-11T03:59:00Z</cp:lastPrinted>
  <dcterms:created xsi:type="dcterms:W3CDTF">2015-02-08T18:30:00Z</dcterms:created>
  <dcterms:modified xsi:type="dcterms:W3CDTF">2015-02-08T23:15:00Z</dcterms:modified>
</cp:coreProperties>
</file>